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5" w:type="dxa"/>
        <w:tblInd w:w="-154" w:type="dxa"/>
        <w:tblLayout w:type="fixed"/>
        <w:tblLook w:val="0000" w:firstRow="0" w:lastRow="0" w:firstColumn="0" w:lastColumn="0" w:noHBand="0" w:noVBand="0"/>
      </w:tblPr>
      <w:tblGrid>
        <w:gridCol w:w="2984"/>
        <w:gridCol w:w="7371"/>
      </w:tblGrid>
      <w:tr w:rsidR="00B52421" w14:paraId="481FBCF7" w14:textId="77777777" w:rsidTr="00B52421">
        <w:trPr>
          <w:cantSplit/>
          <w:trHeight w:val="1787"/>
        </w:trPr>
        <w:tc>
          <w:tcPr>
            <w:tcW w:w="2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14:paraId="52058DD7" w14:textId="77777777" w:rsidR="00B52421" w:rsidRDefault="00B52421" w:rsidP="00F03CFD">
            <w:pPr>
              <w:pStyle w:val="Pidipagina"/>
              <w:widowControl/>
              <w:spacing w:before="120" w:after="120"/>
              <w:textAlignment w:val="auto"/>
            </w:pPr>
            <w:r>
              <w:rPr>
                <w:rFonts w:ascii="Verdana" w:eastAsia="Verdana" w:hAnsi="Verdana" w:cs="Verdana"/>
                <w:sz w:val="16"/>
              </w:rPr>
              <w:t>Bollo</w:t>
            </w:r>
          </w:p>
        </w:tc>
        <w:tc>
          <w:tcPr>
            <w:tcW w:w="73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A1F5CA1" w14:textId="77777777" w:rsidR="00B52421" w:rsidRDefault="00B52421" w:rsidP="00B52421">
            <w:pPr>
              <w:pStyle w:val="Titolo1"/>
              <w:spacing w:before="120" w:after="120"/>
              <w:jc w:val="center"/>
            </w:pPr>
            <w:r>
              <w:rPr>
                <w:rFonts w:ascii="Verdana" w:eastAsia="Verdana" w:hAnsi="Verdana" w:cs="Verdana"/>
                <w:sz w:val="20"/>
              </w:rPr>
              <w:t>Comune di Fontainemore</w:t>
            </w:r>
          </w:p>
          <w:p w14:paraId="60315910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proofErr w:type="spellStart"/>
            <w:r>
              <w:rPr>
                <w:rFonts w:ascii="Verdana" w:eastAsia="Verdana" w:hAnsi="Verdana" w:cs="Verdana"/>
                <w:sz w:val="20"/>
                <w:lang w:val="it-IT"/>
              </w:rPr>
              <w:t>Loc</w:t>
            </w:r>
            <w:proofErr w:type="spellEnd"/>
            <w:r>
              <w:rPr>
                <w:rFonts w:ascii="Verdana" w:eastAsia="Verdana" w:hAnsi="Verdana" w:cs="Verdana"/>
                <w:sz w:val="20"/>
                <w:lang w:val="it-IT"/>
              </w:rPr>
              <w:t>. Capoluogo, 83</w:t>
            </w:r>
          </w:p>
          <w:p w14:paraId="6032AD14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11020 Fontainemore (AO)</w:t>
            </w:r>
          </w:p>
          <w:p w14:paraId="1326B22F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  <w:rPr>
                <w:rFonts w:ascii="Verdana" w:eastAsia="Verdana" w:hAnsi="Verdana" w:cs="Verdana"/>
                <w:sz w:val="20"/>
                <w:lang w:val="it-IT"/>
              </w:rPr>
            </w:pPr>
            <w:r>
              <w:rPr>
                <w:rFonts w:ascii="Verdana" w:eastAsia="Verdana" w:hAnsi="Verdana" w:cs="Verdana"/>
                <w:sz w:val="20"/>
                <w:lang w:val="it-IT"/>
              </w:rPr>
              <w:t>0125/832121</w:t>
            </w:r>
          </w:p>
          <w:p w14:paraId="4E8E675A" w14:textId="77777777" w:rsidR="00B52421" w:rsidRDefault="00B52421" w:rsidP="00B52421">
            <w:pPr>
              <w:widowControl w:val="0"/>
              <w:spacing w:before="120" w:after="120"/>
              <w:jc w:val="center"/>
              <w:textAlignment w:val="center"/>
            </w:pPr>
            <w:hyperlink r:id="rId7" w:history="1">
              <w:r w:rsidRPr="00B52421">
                <w:rPr>
                  <w:rStyle w:val="Collegamentoipertestuale"/>
                  <w:rFonts w:ascii="Verdana" w:eastAsia="Verdana" w:hAnsi="Verdana" w:cs="Verdana"/>
                  <w:color w:val="auto"/>
                  <w:u w:val="none"/>
                  <w:lang w:val="it-IT"/>
                </w:rPr>
                <w:t>info@comune.fontainemore.ao.it</w:t>
              </w:r>
            </w:hyperlink>
            <w:r w:rsidRPr="00B52421">
              <w:rPr>
                <w:rFonts w:ascii="Verdana" w:eastAsia="Verdana" w:hAnsi="Verdana" w:cs="Verdana"/>
                <w:color w:val="auto"/>
                <w:sz w:val="20"/>
                <w:lang w:val="it-IT"/>
              </w:rPr>
              <w:t xml:space="preserve"> –</w:t>
            </w:r>
            <w:r>
              <w:rPr>
                <w:rFonts w:ascii="Verdana" w:eastAsia="Verdana" w:hAnsi="Verdana" w:cs="Verdana"/>
                <w:sz w:val="20"/>
                <w:lang w:val="it-IT"/>
              </w:rPr>
              <w:t xml:space="preserve"> protocollo@pec.comune.fontainemore.ao.it</w:t>
            </w:r>
          </w:p>
        </w:tc>
      </w:tr>
    </w:tbl>
    <w:p w14:paraId="04A11E56" w14:textId="77777777" w:rsidR="003F2C8C" w:rsidRDefault="003F2C8C" w:rsidP="003F2C8C">
      <w:pPr>
        <w:rPr>
          <w:lang w:val="it-IT"/>
        </w:rPr>
      </w:pPr>
    </w:p>
    <w:p w14:paraId="34156B1C" w14:textId="702A3EC6" w:rsidR="003F2C8C" w:rsidRDefault="003F2C8C" w:rsidP="003F2C8C">
      <w:pPr>
        <w:jc w:val="center"/>
      </w:pPr>
      <w:r>
        <w:rPr>
          <w:rFonts w:ascii="Verdana" w:eastAsia="Verdana" w:hAnsi="Verdana" w:cs="Verdana"/>
          <w:b/>
          <w:lang w:val="it-IT"/>
        </w:rPr>
        <w:t xml:space="preserve">Domanda di assegnazione </w:t>
      </w:r>
      <w:r w:rsidRPr="00EE3CD2">
        <w:rPr>
          <w:rFonts w:ascii="Verdana" w:eastAsia="Verdana" w:hAnsi="Verdana" w:cs="Verdana"/>
          <w:b/>
          <w:lang w:val="it-IT"/>
        </w:rPr>
        <w:t xml:space="preserve">alloggio </w:t>
      </w:r>
      <w:r w:rsidR="00B52421" w:rsidRPr="00EE3CD2">
        <w:rPr>
          <w:rFonts w:ascii="Verdana" w:eastAsia="Verdana" w:hAnsi="Verdana" w:cs="Verdana"/>
          <w:b/>
          <w:lang w:val="it-IT"/>
        </w:rPr>
        <w:t xml:space="preserve">di proprietà del Comune di Fontainemore in </w:t>
      </w:r>
      <w:proofErr w:type="spellStart"/>
      <w:r w:rsidR="00B52421" w:rsidRPr="00EE3CD2">
        <w:rPr>
          <w:rFonts w:ascii="Verdana" w:eastAsia="Verdana" w:hAnsi="Verdana" w:cs="Verdana"/>
          <w:b/>
          <w:lang w:val="it-IT"/>
        </w:rPr>
        <w:t>Loc</w:t>
      </w:r>
      <w:proofErr w:type="spellEnd"/>
      <w:r w:rsidR="00B52421" w:rsidRPr="00EE3CD2">
        <w:rPr>
          <w:rFonts w:ascii="Verdana" w:eastAsia="Verdana" w:hAnsi="Verdana" w:cs="Verdana"/>
          <w:b/>
          <w:lang w:val="it-IT"/>
        </w:rPr>
        <w:t xml:space="preserve">. </w:t>
      </w:r>
      <w:r w:rsidR="00AF7401" w:rsidRPr="00EE3CD2">
        <w:rPr>
          <w:rFonts w:ascii="Verdana" w:eastAsia="Verdana" w:hAnsi="Verdana" w:cs="Verdana"/>
          <w:b/>
          <w:lang w:val="it-IT"/>
        </w:rPr>
        <w:t>Capoluogo</w:t>
      </w:r>
      <w:r w:rsidR="00B52421" w:rsidRPr="00EE3CD2">
        <w:rPr>
          <w:rFonts w:ascii="Verdana" w:eastAsia="Verdana" w:hAnsi="Verdana" w:cs="Verdana"/>
          <w:b/>
          <w:lang w:val="it-IT"/>
        </w:rPr>
        <w:t xml:space="preserve"> n. </w:t>
      </w:r>
      <w:r w:rsidR="00A07D26">
        <w:rPr>
          <w:rFonts w:ascii="Verdana" w:eastAsia="Verdana" w:hAnsi="Verdana" w:cs="Verdana"/>
          <w:b/>
          <w:lang w:val="it-IT"/>
        </w:rPr>
        <w:t>41 – Piano primo</w:t>
      </w:r>
      <w:r w:rsidR="00B52421" w:rsidRPr="00EE3CD2">
        <w:rPr>
          <w:rFonts w:ascii="Verdana" w:eastAsia="Verdana" w:hAnsi="Verdana" w:cs="Verdana"/>
          <w:b/>
          <w:lang w:val="it-IT"/>
        </w:rPr>
        <w:t>,</w:t>
      </w:r>
      <w:r w:rsidR="00B52421">
        <w:rPr>
          <w:rFonts w:ascii="Verdana" w:eastAsia="Verdana" w:hAnsi="Verdana" w:cs="Verdana"/>
          <w:b/>
          <w:lang w:val="it-IT"/>
        </w:rPr>
        <w:t xml:space="preserve"> 11020 Fontainemore (AO)</w:t>
      </w:r>
    </w:p>
    <w:p w14:paraId="34BAEEE8" w14:textId="77777777" w:rsidR="003F2C8C" w:rsidRDefault="003F2C8C" w:rsidP="003F2C8C">
      <w:pPr>
        <w:pStyle w:val="formatazionemodulo1"/>
        <w:jc w:val="both"/>
      </w:pPr>
    </w:p>
    <w:p w14:paraId="026C1D0A" w14:textId="77777777" w:rsidR="003F2C8C" w:rsidRDefault="003F2C8C" w:rsidP="003F2C8C">
      <w:pPr>
        <w:pStyle w:val="formatazionemodulo1"/>
        <w:jc w:val="both"/>
      </w:pPr>
      <w:r>
        <w:t xml:space="preserve">Io sottoscritto/a (cognome/nome) ____________________________________________________ </w:t>
      </w:r>
    </w:p>
    <w:p w14:paraId="08A2CB8C" w14:textId="77777777" w:rsidR="003F2C8C" w:rsidRDefault="003F2C8C" w:rsidP="003F2C8C">
      <w:pPr>
        <w:pStyle w:val="formatazionemodulo1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__________________________________________ prov. __________ il _____________ </w:t>
      </w:r>
    </w:p>
    <w:p w14:paraId="68677534" w14:textId="77777777" w:rsidR="003F2C8C" w:rsidRDefault="003F2C8C" w:rsidP="003F2C8C">
      <w:pPr>
        <w:pStyle w:val="formatazionemodulo1"/>
        <w:jc w:val="both"/>
      </w:pPr>
      <w:r>
        <w:t xml:space="preserve">residente a _______________________________ in via __________________________________ </w:t>
      </w:r>
    </w:p>
    <w:p w14:paraId="64083754" w14:textId="77777777" w:rsidR="008F3A63" w:rsidRDefault="003F2C8C" w:rsidP="003F2C8C">
      <w:pPr>
        <w:pStyle w:val="formatazionemodulo1"/>
        <w:jc w:val="both"/>
      </w:pPr>
      <w:r>
        <w:t xml:space="preserve">civico n. _______ tel. n. ______________________ cellulare n. ____________________________ </w:t>
      </w:r>
    </w:p>
    <w:p w14:paraId="2A3F6E34" w14:textId="77777777" w:rsidR="00D633EC" w:rsidRDefault="00D633EC" w:rsidP="003937C1">
      <w:pPr>
        <w:pStyle w:val="formatazionemodulo1"/>
        <w:jc w:val="center"/>
        <w:rPr>
          <w:b/>
        </w:rPr>
      </w:pPr>
    </w:p>
    <w:p w14:paraId="5E738ED1" w14:textId="77777777" w:rsidR="008F3A63" w:rsidRPr="008F3A63" w:rsidRDefault="003F2C8C" w:rsidP="003937C1">
      <w:pPr>
        <w:pStyle w:val="formatazionemodulo1"/>
        <w:jc w:val="center"/>
        <w:rPr>
          <w:b/>
        </w:rPr>
      </w:pPr>
      <w:r>
        <w:rPr>
          <w:b/>
        </w:rPr>
        <w:t>chiedo</w:t>
      </w:r>
    </w:p>
    <w:p w14:paraId="123ABE2C" w14:textId="4FB12475" w:rsidR="003F2C8C" w:rsidRDefault="003F2C8C" w:rsidP="003F2C8C">
      <w:pPr>
        <w:pStyle w:val="formatazionemodulo1"/>
        <w:jc w:val="both"/>
      </w:pPr>
      <w:r>
        <w:t xml:space="preserve">di partecipare </w:t>
      </w:r>
      <w:r w:rsidRPr="00EE3CD2">
        <w:t xml:space="preserve">all’avviso pubblico per la formazione della graduatoria per l’assegnazione </w:t>
      </w:r>
      <w:r w:rsidR="00B52421" w:rsidRPr="00EE3CD2">
        <w:t xml:space="preserve">dell’alloggio sito in </w:t>
      </w:r>
      <w:proofErr w:type="spellStart"/>
      <w:r w:rsidR="00B52421" w:rsidRPr="00EE3CD2">
        <w:t>Loc</w:t>
      </w:r>
      <w:proofErr w:type="spellEnd"/>
      <w:r w:rsidR="00B52421" w:rsidRPr="00EE3CD2">
        <w:t xml:space="preserve">. </w:t>
      </w:r>
      <w:r w:rsidR="008B317E" w:rsidRPr="00EE3CD2">
        <w:t xml:space="preserve">Capoluogo </w:t>
      </w:r>
      <w:r w:rsidR="00B52421" w:rsidRPr="00EE3CD2">
        <w:t>n</w:t>
      </w:r>
      <w:r w:rsidR="002B6BC3">
        <w:t>. 41 – Piano primo</w:t>
      </w:r>
      <w:r w:rsidR="00B52421" w:rsidRPr="00EE3CD2">
        <w:t xml:space="preserve"> di proprietà</w:t>
      </w:r>
      <w:r w:rsidR="00B52421">
        <w:t xml:space="preserve"> comunale</w:t>
      </w:r>
      <w:r>
        <w:t xml:space="preserve"> per sé e per il proprio nucleo familiare.</w:t>
      </w:r>
    </w:p>
    <w:p w14:paraId="729E5414" w14:textId="77777777" w:rsidR="003F2C8C" w:rsidRDefault="003F2C8C" w:rsidP="003F2C8C">
      <w:pPr>
        <w:pStyle w:val="formatazionemodulo1"/>
        <w:spacing w:after="0"/>
        <w:jc w:val="both"/>
      </w:pPr>
      <w:r>
        <w:t>A tal fine, consapevole delle sanzioni penali e della decadenza dai benefici conseguiti nel caso di dichiarazioni non veritiere, di formazione o uso di atti falsi ai sensi degli artt. 46, 47, e 76 del D.P.R. 28 dicembre 2000, n. 445</w:t>
      </w:r>
    </w:p>
    <w:p w14:paraId="3F0C8903" w14:textId="77777777" w:rsidR="003F2C8C" w:rsidRDefault="003F2C8C" w:rsidP="003F2C8C">
      <w:pPr>
        <w:pStyle w:val="formatazionemodulo1"/>
        <w:spacing w:before="0" w:after="0"/>
        <w:jc w:val="center"/>
        <w:rPr>
          <w:b/>
        </w:rPr>
      </w:pPr>
    </w:p>
    <w:p w14:paraId="5EF11AC5" w14:textId="77777777" w:rsidR="002A0120" w:rsidRDefault="003F2C8C" w:rsidP="002A0120">
      <w:pPr>
        <w:pStyle w:val="formatazionemodulo1"/>
        <w:spacing w:before="0" w:after="0"/>
        <w:jc w:val="center"/>
        <w:rPr>
          <w:b/>
        </w:rPr>
      </w:pPr>
      <w:r>
        <w:rPr>
          <w:b/>
        </w:rPr>
        <w:t>dichiaro che</w:t>
      </w:r>
    </w:p>
    <w:p w14:paraId="629CD9DF" w14:textId="77777777" w:rsidR="00A94E5D" w:rsidRDefault="00A94E5D" w:rsidP="002A0120">
      <w:pPr>
        <w:pStyle w:val="formatazionemodulo1"/>
        <w:spacing w:before="0" w:after="0"/>
        <w:jc w:val="center"/>
        <w:rPr>
          <w:b/>
        </w:rPr>
      </w:pPr>
    </w:p>
    <w:p w14:paraId="365F25D7" w14:textId="1F3ACB22" w:rsidR="003A0E3D" w:rsidRPr="002A0120" w:rsidRDefault="003A0E3D" w:rsidP="002A0120">
      <w:pPr>
        <w:pStyle w:val="formatazionemodulo1"/>
        <w:spacing w:before="0" w:after="0"/>
        <w:rPr>
          <w:b/>
        </w:rPr>
      </w:pPr>
      <w:r>
        <w:rPr>
          <w:rFonts w:eastAsia="Verdana"/>
        </w:rPr>
        <w:sym w:font="Wingdings" w:char="F0A8"/>
      </w:r>
      <w:r w:rsidR="003F2C8C">
        <w:rPr>
          <w:rFonts w:eastAsia="Verdana"/>
        </w:rPr>
        <w:t xml:space="preserve"> </w:t>
      </w:r>
      <w:r>
        <w:rPr>
          <w:rFonts w:eastAsia="Verdana"/>
        </w:rPr>
        <w:t xml:space="preserve">  </w:t>
      </w:r>
      <w:r w:rsidR="003F2C8C">
        <w:rPr>
          <w:rFonts w:eastAsia="Verdana"/>
        </w:rPr>
        <w:t>io sottoscritto/a sono coniugato/a con: ___________________________________________</w:t>
      </w:r>
      <w:r w:rsidR="00B34D49">
        <w:rPr>
          <w:rFonts w:eastAsia="Verdana"/>
        </w:rPr>
        <w:t>__</w:t>
      </w:r>
      <w:r w:rsidR="003F2C8C">
        <w:rPr>
          <w:rFonts w:eastAsia="Verdana"/>
        </w:rPr>
        <w:t xml:space="preserve"> </w:t>
      </w:r>
    </w:p>
    <w:p w14:paraId="7B3B7D2C" w14:textId="77777777" w:rsidR="003F2C8C" w:rsidRDefault="00865B1E" w:rsidP="003A0E3D">
      <w:pPr>
        <w:pStyle w:val="formatazionemodulo1"/>
        <w:spacing w:before="0" w:after="0"/>
      </w:pPr>
      <w:r>
        <w:rPr>
          <w:rFonts w:eastAsia="Verdana"/>
        </w:rPr>
        <w:t xml:space="preserve">      </w:t>
      </w:r>
      <w:r w:rsidR="003F2C8C">
        <w:rPr>
          <w:rFonts w:eastAsia="Verdana"/>
        </w:rPr>
        <w:t>dal ___/___/______</w:t>
      </w:r>
    </w:p>
    <w:p w14:paraId="343DF98C" w14:textId="35C270F3" w:rsidR="003F2C8C" w:rsidRDefault="003A0E3D" w:rsidP="00865B1E">
      <w:pPr>
        <w:pStyle w:val="Corpotesto"/>
        <w:spacing w:before="120" w:after="120"/>
        <w:ind w:left="426" w:hanging="426"/>
        <w:jc w:val="both"/>
      </w:pPr>
      <w:r>
        <w:rPr>
          <w:rFonts w:ascii="Verdana" w:eastAsia="Verdana" w:hAnsi="Verdana" w:cs="Verdana"/>
          <w:sz w:val="20"/>
        </w:rPr>
        <w:sym w:font="Wingdings" w:char="F0A8"/>
      </w:r>
      <w:r w:rsidR="003F2C8C">
        <w:rPr>
          <w:rFonts w:ascii="Verdana" w:eastAsia="Verdana" w:hAnsi="Verdana" w:cs="Verdana"/>
          <w:sz w:val="20"/>
        </w:rPr>
        <w:t xml:space="preserve"> </w:t>
      </w:r>
      <w:r w:rsidR="00D41845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io sottoscritto/a convivo more uxorio con: _________________________________________</w:t>
      </w:r>
      <w:r w:rsidR="00B34D49">
        <w:rPr>
          <w:rFonts w:ascii="Verdana" w:eastAsia="Verdana" w:hAnsi="Verdana" w:cs="Verdana"/>
          <w:sz w:val="20"/>
        </w:rPr>
        <w:t>_</w:t>
      </w:r>
      <w:r w:rsidR="003F2C8C">
        <w:rPr>
          <w:rFonts w:ascii="Verdana" w:eastAsia="Verdana" w:hAnsi="Verdana" w:cs="Verdana"/>
          <w:sz w:val="20"/>
        </w:rPr>
        <w:t xml:space="preserve"> </w:t>
      </w:r>
      <w:r w:rsidR="00865B1E">
        <w:rPr>
          <w:rFonts w:ascii="Verdana" w:eastAsia="Verdana" w:hAnsi="Verdana" w:cs="Verdana"/>
          <w:sz w:val="20"/>
        </w:rPr>
        <w:t xml:space="preserve">   </w:t>
      </w:r>
      <w:r w:rsidR="003F2C8C">
        <w:rPr>
          <w:rFonts w:ascii="Verdana" w:eastAsia="Verdana" w:hAnsi="Verdana" w:cs="Verdana"/>
          <w:sz w:val="20"/>
        </w:rPr>
        <w:t>dal ___/___/______</w:t>
      </w:r>
    </w:p>
    <w:p w14:paraId="489B2D60" w14:textId="5D1044FB" w:rsidR="003F2C8C" w:rsidRDefault="002A0120" w:rsidP="002A0120">
      <w:pPr>
        <w:pStyle w:val="Corpotesto"/>
        <w:spacing w:before="120" w:after="120"/>
        <w:ind w:left="567" w:hanging="567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sym w:font="Wingdings" w:char="F0A8"/>
      </w:r>
      <w:r w:rsidR="003F2C8C">
        <w:rPr>
          <w:rFonts w:ascii="Verdana" w:eastAsia="Verdana" w:hAnsi="Verdana" w:cs="Verdana"/>
          <w:sz w:val="20"/>
        </w:rPr>
        <w:t xml:space="preserve"> </w:t>
      </w:r>
      <w:r w:rsidR="00D41845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io sottoscritto/a convivo stabilmente per finalità di reciproca ass</w:t>
      </w:r>
      <w:r w:rsidR="005E148F">
        <w:rPr>
          <w:rFonts w:ascii="Verdana" w:eastAsia="Verdana" w:hAnsi="Verdana" w:cs="Verdana"/>
          <w:sz w:val="20"/>
        </w:rPr>
        <w:t>istenza morale e materiale con:</w:t>
      </w:r>
      <w:r w:rsidR="00865B1E">
        <w:rPr>
          <w:rFonts w:ascii="Verdana" w:eastAsia="Verdana" w:hAnsi="Verdana" w:cs="Verdana"/>
          <w:sz w:val="20"/>
        </w:rPr>
        <w:t xml:space="preserve"> </w:t>
      </w:r>
      <w:r w:rsidR="003F2C8C">
        <w:rPr>
          <w:rFonts w:ascii="Verdana" w:eastAsia="Verdana" w:hAnsi="Verdana" w:cs="Verdana"/>
          <w:sz w:val="20"/>
        </w:rPr>
        <w:t>__________________________________________ dal ___/___/______</w:t>
      </w:r>
    </w:p>
    <w:p w14:paraId="04289A97" w14:textId="2D8F9086" w:rsidR="00C361D1" w:rsidRDefault="00C361D1" w:rsidP="00C361D1">
      <w:pPr>
        <w:pStyle w:val="Corpotesto"/>
        <w:spacing w:before="120" w:after="120"/>
        <w:jc w:val="both"/>
      </w:pP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  io sottoscritto/a o uno dei seguenti componenti il nucleo famigliare ______________________</w:t>
      </w:r>
      <w:r w:rsidR="00B34D49">
        <w:rPr>
          <w:rFonts w:ascii="Verdana" w:eastAsia="Verdana" w:hAnsi="Verdana" w:cs="Verdana"/>
          <w:sz w:val="20"/>
        </w:rPr>
        <w:t>_</w:t>
      </w:r>
    </w:p>
    <w:p w14:paraId="24BF36C0" w14:textId="77777777" w:rsidR="00C361D1" w:rsidRDefault="00C361D1" w:rsidP="00C361D1">
      <w:pPr>
        <w:pStyle w:val="Corpotesto"/>
        <w:spacing w:before="120" w:after="120"/>
        <w:jc w:val="both"/>
      </w:pPr>
      <w:r>
        <w:rPr>
          <w:rFonts w:ascii="Verdana" w:eastAsia="Verdana" w:hAnsi="Verdana" w:cs="Verdana"/>
          <w:sz w:val="20"/>
        </w:rPr>
        <w:t>sono:</w:t>
      </w:r>
    </w:p>
    <w:p w14:paraId="56A41773" w14:textId="77777777" w:rsidR="00C361D1" w:rsidRDefault="00C361D1" w:rsidP="00C361D1">
      <w:pPr>
        <w:pStyle w:val="Corpotesto"/>
        <w:spacing w:before="120" w:after="120"/>
        <w:ind w:left="480"/>
        <w:jc w:val="both"/>
      </w:pPr>
      <w:r>
        <w:rPr>
          <w:rFonts w:ascii="Verdana" w:eastAsia="Verdana" w:hAnsi="Verdana" w:cs="Verdana"/>
          <w:sz w:val="20"/>
        </w:rPr>
        <w:t>[ _ ] in stato di separazione coniugale consensuale omologata con provvedimento del Tribunale di _________________________ in data ___/___/_______</w:t>
      </w:r>
    </w:p>
    <w:p w14:paraId="70247D5A" w14:textId="77777777" w:rsidR="00C361D1" w:rsidRDefault="00C361D1" w:rsidP="00C361D1">
      <w:pPr>
        <w:pStyle w:val="Corpotesto"/>
        <w:spacing w:before="120" w:after="120"/>
        <w:ind w:left="480"/>
        <w:jc w:val="both"/>
      </w:pPr>
      <w:r>
        <w:rPr>
          <w:rFonts w:ascii="Verdana" w:eastAsia="Verdana" w:hAnsi="Verdana" w:cs="Verdana"/>
          <w:sz w:val="20"/>
        </w:rPr>
        <w:t>[ _ ] in stato di separazione legale dichiarato dal Tribunale di ___________________________ con sentenza numero ________________________ del ___/___/_____</w:t>
      </w:r>
    </w:p>
    <w:p w14:paraId="42E9D916" w14:textId="77777777" w:rsidR="00C361D1" w:rsidRDefault="00C361D1" w:rsidP="002A0120">
      <w:pPr>
        <w:pStyle w:val="Corpotesto"/>
        <w:spacing w:before="120" w:after="120"/>
        <w:ind w:left="567" w:hanging="567"/>
        <w:jc w:val="both"/>
      </w:pPr>
    </w:p>
    <w:p w14:paraId="2039F058" w14:textId="77777777" w:rsidR="003F2C8C" w:rsidRDefault="003F2C8C" w:rsidP="003F2C8C">
      <w:pPr>
        <w:pStyle w:val="Corpotesto"/>
        <w:jc w:val="both"/>
        <w:rPr>
          <w:rFonts w:ascii="Verdana" w:eastAsia="Verdana" w:hAnsi="Verdana" w:cs="Verdana"/>
          <w:b/>
          <w:sz w:val="20"/>
          <w:lang w:eastAsia="it-IT"/>
        </w:rPr>
      </w:pPr>
    </w:p>
    <w:p w14:paraId="69C62127" w14:textId="77777777" w:rsidR="003F2C8C" w:rsidRDefault="003F2C8C" w:rsidP="003F2C8C">
      <w:pPr>
        <w:pStyle w:val="Corpotesto"/>
        <w:jc w:val="both"/>
      </w:pPr>
      <w:r>
        <w:rPr>
          <w:rFonts w:ascii="Verdana" w:eastAsia="Verdana" w:hAnsi="Verdana" w:cs="Verdana"/>
          <w:b/>
          <w:sz w:val="20"/>
          <w:lang w:eastAsia="it-IT"/>
        </w:rPr>
        <w:t>Dichiaro, inoltre, che il mio nucleo familiare</w:t>
      </w:r>
      <w:r>
        <w:rPr>
          <w:rFonts w:ascii="Verdana" w:eastAsia="Verdana" w:hAnsi="Verdana" w:cs="Verdana"/>
          <w:sz w:val="20"/>
        </w:rPr>
        <w:t xml:space="preserve"> è così composto (stato di famiglia):</w:t>
      </w:r>
    </w:p>
    <w:p w14:paraId="70F2D66B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b/>
          <w:spacing w:val="-14"/>
          <w:sz w:val="20"/>
          <w:lang w:val="it-IT"/>
        </w:rPr>
        <w:t>Richiedente:</w:t>
      </w:r>
      <w:r>
        <w:rPr>
          <w:rFonts w:ascii="Verdana" w:eastAsia="Verdana" w:hAnsi="Verdana" w:cs="Verdana"/>
          <w:spacing w:val="-14"/>
          <w:sz w:val="20"/>
          <w:lang w:val="it-IT"/>
        </w:rPr>
        <w:t xml:space="preserve"> Cognome e nome ______________________________________ data di nascita ___________</w:t>
      </w:r>
    </w:p>
    <w:p w14:paraId="2F18AD60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60C001EE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4117014B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2A99816D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rapporto di parentela/convivenza con il richiedente: ___________________</w:t>
      </w:r>
    </w:p>
    <w:p w14:paraId="5E06EAA4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4A6490AF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0F0F7420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lastRenderedPageBreak/>
        <w:t>Cognome e nome ____________________________________ data di nascita ______________</w:t>
      </w:r>
    </w:p>
    <w:p w14:paraId="5EE6AE57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52BB1AB8" w14:textId="77777777" w:rsidR="003F2C8C" w:rsidRPr="002D64AF" w:rsidRDefault="003F2C8C" w:rsidP="003F2C8C">
      <w:pPr>
        <w:numPr>
          <w:ilvl w:val="0"/>
          <w:numId w:val="2"/>
        </w:numPr>
        <w:tabs>
          <w:tab w:val="left" w:pos="288"/>
        </w:tabs>
        <w:spacing w:before="120"/>
        <w:ind w:left="0" w:firstLine="0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Cognome e nome ____________________________________ data di nascita ______________</w:t>
      </w:r>
    </w:p>
    <w:p w14:paraId="6EFCD9E3" w14:textId="77777777" w:rsidR="003F2C8C" w:rsidRPr="002D64AF" w:rsidRDefault="003F2C8C" w:rsidP="003F2C8C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rapporto di parentela/convivenza con il richiedente: ___________________ </w:t>
      </w:r>
    </w:p>
    <w:p w14:paraId="753FB985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28BD1E6D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7A44FFDB" w14:textId="77777777" w:rsidR="00D633EC" w:rsidRDefault="00D633E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4418609B" w14:textId="77777777" w:rsidR="003F2C8C" w:rsidRDefault="003F2C8C" w:rsidP="003F2C8C">
      <w:pPr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e che </w:t>
      </w:r>
      <w:r>
        <w:rPr>
          <w:rFonts w:ascii="Verdana" w:eastAsia="Verdana" w:hAnsi="Verdana" w:cs="Verdana"/>
          <w:b/>
          <w:sz w:val="20"/>
          <w:lang w:val="it-IT"/>
        </w:rPr>
        <w:t>richiedo l’assegnazione per me stesso e per i seguenti componenti</w:t>
      </w:r>
      <w:r>
        <w:rPr>
          <w:rFonts w:ascii="Verdana" w:eastAsia="Verdana" w:hAnsi="Verdana" w:cs="Verdana"/>
          <w:sz w:val="20"/>
          <w:lang w:val="it-IT"/>
        </w:rPr>
        <w:t>:</w:t>
      </w:r>
      <w:r>
        <w:rPr>
          <w:rStyle w:val="Caratterinotaapidipagina"/>
          <w:rFonts w:ascii="Verdana" w:eastAsia="Verdana" w:hAnsi="Verdana" w:cs="Verdana"/>
          <w:sz w:val="20"/>
          <w:lang w:val="it-IT"/>
        </w:rPr>
        <w:footnoteReference w:id="1"/>
      </w:r>
    </w:p>
    <w:p w14:paraId="763EF172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1.___________________________________</w:t>
      </w:r>
    </w:p>
    <w:p w14:paraId="67C1AC21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2.___________________________________</w:t>
      </w:r>
    </w:p>
    <w:p w14:paraId="0BF568CD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3.___________________________________</w:t>
      </w:r>
    </w:p>
    <w:p w14:paraId="60C228C8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4.___________________________________</w:t>
      </w:r>
    </w:p>
    <w:p w14:paraId="13A3763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5.___________________________________</w:t>
      </w:r>
    </w:p>
    <w:p w14:paraId="00FB1BF6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6.___________________________________</w:t>
      </w:r>
    </w:p>
    <w:p w14:paraId="3C6C6922" w14:textId="77777777" w:rsidR="003F2C8C" w:rsidRDefault="003F2C8C" w:rsidP="003F2C8C">
      <w:pPr>
        <w:jc w:val="both"/>
        <w:rPr>
          <w:rFonts w:ascii="Verdana" w:eastAsia="Verdana" w:hAnsi="Verdana" w:cs="Verdana"/>
          <w:sz w:val="20"/>
          <w:lang w:val="it-IT"/>
        </w:rPr>
      </w:pPr>
    </w:p>
    <w:p w14:paraId="260A231B" w14:textId="77777777" w:rsidR="009A1383" w:rsidRPr="004A4838" w:rsidRDefault="003F2C8C" w:rsidP="004A4838">
      <w:pPr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Totale componenti nucleo richiedente: ________________________________</w:t>
      </w:r>
    </w:p>
    <w:p w14:paraId="6DF19B5F" w14:textId="77777777" w:rsidR="004A4838" w:rsidRDefault="004A4838" w:rsidP="003F2C8C">
      <w:pPr>
        <w:spacing w:before="240" w:after="120"/>
        <w:rPr>
          <w:rFonts w:ascii="Verdana" w:eastAsia="Verdana" w:hAnsi="Verdana" w:cs="Verdana"/>
          <w:b/>
          <w:sz w:val="20"/>
          <w:lang w:val="it-IT"/>
        </w:rPr>
      </w:pPr>
    </w:p>
    <w:p w14:paraId="0DF418D8" w14:textId="68E4DFEB" w:rsidR="00047732" w:rsidRPr="00BC2450" w:rsidRDefault="000920C8" w:rsidP="00BC2450">
      <w:pPr>
        <w:spacing w:before="240" w:after="120"/>
        <w:rPr>
          <w:rFonts w:ascii="Verdana" w:eastAsia="Verdana" w:hAnsi="Verdana" w:cs="Verdana"/>
          <w:b/>
          <w:sz w:val="20"/>
          <w:lang w:val="it-IT"/>
        </w:rPr>
      </w:pPr>
      <w:r>
        <w:rPr>
          <w:rFonts w:ascii="Verdana" w:eastAsia="Verdana" w:hAnsi="Verdana" w:cs="Verdana"/>
          <w:b/>
          <w:sz w:val="20"/>
          <w:lang w:val="it-IT"/>
        </w:rPr>
        <w:t>Dichiaro, inoltre:</w:t>
      </w:r>
    </w:p>
    <w:p w14:paraId="6869C18D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49B489CD" w14:textId="119981A5" w:rsidR="003E0B19" w:rsidRDefault="00D26D13" w:rsidP="00261D41">
      <w:pPr>
        <w:pStyle w:val="Paragrafoelenco"/>
        <w:widowControl w:val="0"/>
        <w:numPr>
          <w:ilvl w:val="1"/>
          <w:numId w:val="10"/>
        </w:numPr>
        <w:suppressAutoHyphens w:val="0"/>
        <w:ind w:left="993" w:right="425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Cittadinanza</w:t>
      </w:r>
    </w:p>
    <w:p w14:paraId="5974EF93" w14:textId="77777777" w:rsidR="00D26D13" w:rsidRDefault="00D26D13" w:rsidP="00D26D13">
      <w:pPr>
        <w:pStyle w:val="Paragrafoelenco"/>
        <w:widowControl w:val="0"/>
        <w:suppressAutoHyphens w:val="0"/>
        <w:ind w:left="993"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5C6A40C3" w14:textId="77777777" w:rsidR="00D26D13" w:rsidRPr="002D64AF" w:rsidRDefault="00D26D13" w:rsidP="000D03AD">
      <w:pPr>
        <w:spacing w:before="120" w:after="120"/>
        <w:ind w:left="426" w:firstLine="708"/>
        <w:jc w:val="both"/>
        <w:rPr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 xml:space="preserve">    </w:t>
      </w:r>
      <w:r>
        <w:rPr>
          <w:rFonts w:ascii="Verdana" w:eastAsia="Verdana" w:hAnsi="Verdana" w:cs="Verdana"/>
          <w:sz w:val="20"/>
          <w:lang w:val="it-IT"/>
        </w:rPr>
        <w:sym w:font="Wingdings" w:char="F0A8"/>
      </w:r>
      <w:r>
        <w:rPr>
          <w:rFonts w:ascii="Verdana" w:eastAsia="Verdana" w:hAnsi="Verdana" w:cs="Verdana"/>
          <w:sz w:val="20"/>
          <w:lang w:val="it-IT"/>
        </w:rPr>
        <w:t xml:space="preserve"> di essere cittadino/a italiano/a;</w:t>
      </w:r>
    </w:p>
    <w:p w14:paraId="73436CFA" w14:textId="4925B87C" w:rsidR="00D26D13" w:rsidRPr="00A05F59" w:rsidRDefault="00D26D13" w:rsidP="000D03AD">
      <w:pPr>
        <w:spacing w:before="120" w:after="120"/>
        <w:ind w:firstLine="1134"/>
        <w:jc w:val="both"/>
        <w:rPr>
          <w:rFonts w:ascii="Verdana" w:eastAsia="Verdana" w:hAnsi="Verdana" w:cs="Verdana"/>
          <w:sz w:val="20"/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 xml:space="preserve">    </w:t>
      </w:r>
      <w:r>
        <w:rPr>
          <w:rFonts w:ascii="Verdana" w:eastAsia="Verdana" w:hAnsi="Verdana" w:cs="Verdana"/>
          <w:sz w:val="20"/>
          <w:lang w:val="it-IT"/>
        </w:rPr>
        <w:sym w:font="Wingdings" w:char="F0A8"/>
      </w:r>
      <w:r>
        <w:rPr>
          <w:rFonts w:ascii="Verdana" w:eastAsia="Verdana" w:hAnsi="Verdana" w:cs="Verdana"/>
          <w:sz w:val="20"/>
          <w:lang w:val="it-IT"/>
        </w:rPr>
        <w:t xml:space="preserve"> di </w:t>
      </w:r>
      <w:r w:rsidRPr="00A05F59">
        <w:rPr>
          <w:rFonts w:ascii="Verdana" w:eastAsia="Verdana" w:hAnsi="Verdana" w:cs="Verdana"/>
          <w:sz w:val="20"/>
          <w:lang w:val="it-IT"/>
        </w:rPr>
        <w:t>essere cittadino/a di uno degli Stati membri dell’Unione Europea;</w:t>
      </w:r>
    </w:p>
    <w:p w14:paraId="1EA48588" w14:textId="600B0BA4" w:rsidR="003E0B19" w:rsidRPr="00A05F59" w:rsidRDefault="00D26D13" w:rsidP="000D03AD">
      <w:pPr>
        <w:spacing w:before="120" w:after="120"/>
        <w:ind w:left="1418" w:hanging="142"/>
        <w:jc w:val="both"/>
        <w:rPr>
          <w:rFonts w:ascii="Verdana" w:eastAsia="Verdana" w:hAnsi="Verdana" w:cs="Verdana"/>
          <w:sz w:val="20"/>
          <w:lang w:val="it-IT"/>
        </w:rPr>
      </w:pPr>
      <w:r w:rsidRPr="00A05F59">
        <w:rPr>
          <w:rFonts w:ascii="Verdana" w:eastAsia="Verdana" w:hAnsi="Verdana" w:cs="Verdana"/>
          <w:sz w:val="20"/>
          <w:lang w:val="it-IT"/>
        </w:rPr>
        <w:t xml:space="preserve">  </w:t>
      </w:r>
      <w:r w:rsidRPr="00A05F59">
        <w:rPr>
          <w:rFonts w:ascii="Verdana" w:eastAsia="Verdana" w:hAnsi="Verdana" w:cs="Verdana"/>
          <w:sz w:val="20"/>
          <w:lang w:val="it-IT"/>
        </w:rPr>
        <w:sym w:font="Wingdings" w:char="F0A8"/>
      </w:r>
      <w:r w:rsidRPr="00A05F59">
        <w:rPr>
          <w:rFonts w:ascii="Verdana" w:eastAsia="Verdana" w:hAnsi="Verdana" w:cs="Verdana"/>
          <w:sz w:val="20"/>
          <w:lang w:val="it-IT"/>
        </w:rPr>
        <w:t xml:space="preserve"> di essere cittadino/a extracomunitario/a titolare di permesso di soggiorno in corso di validità ed esercitante una regolare attività di lavoro subordinato o di lavoro autonomo nel Comune di Fontainemore;</w:t>
      </w:r>
    </w:p>
    <w:p w14:paraId="144CA73E" w14:textId="774D7CCE" w:rsidR="000D03AD" w:rsidRPr="00D26D13" w:rsidRDefault="00D26D13" w:rsidP="000D03AD">
      <w:pPr>
        <w:spacing w:before="120" w:after="120"/>
        <w:ind w:left="1418"/>
        <w:jc w:val="both"/>
        <w:rPr>
          <w:rFonts w:ascii="Verdana" w:eastAsia="Verdana" w:hAnsi="Verdana" w:cs="Verdana"/>
          <w:sz w:val="20"/>
          <w:lang w:val="it-IT"/>
        </w:rPr>
      </w:pPr>
      <w:r w:rsidRPr="00A05F59">
        <w:rPr>
          <w:rFonts w:ascii="Verdana" w:eastAsia="Verdana" w:hAnsi="Verdana" w:cs="Verdana"/>
          <w:sz w:val="20"/>
          <w:lang w:val="it-IT"/>
        </w:rPr>
        <w:sym w:font="Wingdings" w:char="F0A8"/>
      </w:r>
      <w:r w:rsidRPr="00A05F59">
        <w:rPr>
          <w:rFonts w:ascii="Verdana" w:eastAsia="Verdana" w:hAnsi="Verdana" w:cs="Verdana"/>
          <w:sz w:val="20"/>
          <w:lang w:val="it-IT"/>
        </w:rPr>
        <w:t xml:space="preserve"> di essere cittadino/a extracomunitario/a titolare di permesso di soggiorno in corso di validità ed esercitante una regolare attività di lavoro subordinato o di lavoro autonomo in uno dei Comuni della Valle del Lys e più precisamente nel Comune di</w:t>
      </w:r>
      <w:r w:rsidR="008A5AA2" w:rsidRPr="00A05F59">
        <w:rPr>
          <w:rFonts w:ascii="Verdana" w:eastAsia="Verdana" w:hAnsi="Verdana" w:cs="Verdana"/>
          <w:sz w:val="20"/>
          <w:lang w:val="it-IT"/>
        </w:rPr>
        <w:t xml:space="preserve"> ________________</w:t>
      </w:r>
      <w:r w:rsidR="000D03AD" w:rsidRPr="00A05F59">
        <w:rPr>
          <w:rFonts w:ascii="Verdana" w:eastAsia="Verdana" w:hAnsi="Verdana" w:cs="Verdana"/>
          <w:sz w:val="20"/>
          <w:lang w:val="it-IT"/>
        </w:rPr>
        <w:t>__________________</w:t>
      </w:r>
    </w:p>
    <w:p w14:paraId="3C332912" w14:textId="4C48C46E" w:rsidR="00047732" w:rsidRDefault="00E6543A" w:rsidP="000D03AD">
      <w:pPr>
        <w:pStyle w:val="Paragrafoelenco"/>
        <w:widowControl w:val="0"/>
        <w:numPr>
          <w:ilvl w:val="1"/>
          <w:numId w:val="10"/>
        </w:numPr>
        <w:suppressAutoHyphens w:val="0"/>
        <w:ind w:left="993" w:right="-2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Il/la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sottoscri</w:t>
      </w:r>
      <w:r w:rsidR="00E672EA">
        <w:rPr>
          <w:rFonts w:ascii="Verdana" w:hAnsi="Verdana" w:cs="Arial"/>
          <w:iCs/>
          <w:sz w:val="20"/>
          <w:szCs w:val="20"/>
          <w:lang w:val="it-IT"/>
        </w:rPr>
        <w:t>tto</w:t>
      </w:r>
      <w:r w:rsidR="00403C8A">
        <w:rPr>
          <w:rFonts w:ascii="Verdana" w:hAnsi="Verdana" w:cs="Arial"/>
          <w:iCs/>
          <w:sz w:val="20"/>
          <w:szCs w:val="20"/>
          <w:lang w:val="it-IT"/>
        </w:rPr>
        <w:t>/a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</w:t>
      </w:r>
      <w:r>
        <w:rPr>
          <w:rFonts w:ascii="Verdana" w:hAnsi="Verdana" w:cs="Arial"/>
          <w:iCs/>
          <w:sz w:val="20"/>
          <w:szCs w:val="20"/>
          <w:lang w:val="it-IT"/>
        </w:rPr>
        <w:t>non ha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>occupato senza titolo alloggi di proprietà comunale</w:t>
      </w:r>
      <w:r w:rsidR="002E3108">
        <w:rPr>
          <w:rFonts w:ascii="Verdana" w:hAnsi="Verdana" w:cs="Arial"/>
          <w:iCs/>
          <w:sz w:val="20"/>
          <w:szCs w:val="20"/>
          <w:lang w:val="it-IT"/>
        </w:rPr>
        <w:t>,</w:t>
      </w:r>
      <w:r w:rsidR="001B715C">
        <w:rPr>
          <w:rFonts w:ascii="Verdana" w:hAnsi="Verdana" w:cs="Arial"/>
          <w:iCs/>
          <w:sz w:val="20"/>
          <w:szCs w:val="20"/>
          <w:lang w:val="it-IT"/>
        </w:rPr>
        <w:t xml:space="preserve"> o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 xml:space="preserve"> di edilizia residenziale pubblica</w:t>
      </w:r>
      <w:r w:rsidR="002E3108">
        <w:rPr>
          <w:rFonts w:ascii="Verdana" w:hAnsi="Verdana" w:cs="Arial"/>
          <w:iCs/>
          <w:sz w:val="20"/>
          <w:szCs w:val="20"/>
          <w:lang w:val="it-IT"/>
        </w:rPr>
        <w:t>,</w:t>
      </w:r>
      <w:r w:rsidR="00047732" w:rsidRPr="0011281C">
        <w:rPr>
          <w:rFonts w:ascii="Verdana" w:hAnsi="Verdana" w:cs="Arial"/>
          <w:iCs/>
          <w:sz w:val="20"/>
          <w:szCs w:val="20"/>
          <w:lang w:val="it-IT"/>
        </w:rPr>
        <w:t xml:space="preserve"> ne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>i tre anni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antecedent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 xml:space="preserve">i la 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 xml:space="preserve">data di </w:t>
      </w:r>
      <w:r w:rsidR="00ED3B46">
        <w:rPr>
          <w:rFonts w:ascii="Verdana" w:hAnsi="Verdana" w:cs="Arial"/>
          <w:iCs/>
          <w:sz w:val="20"/>
          <w:szCs w:val="20"/>
          <w:lang w:val="it-IT"/>
        </w:rPr>
        <w:t>presentazione della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domanda;</w:t>
      </w:r>
    </w:p>
    <w:p w14:paraId="11BB7221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5F16269E" w14:textId="3E603650" w:rsidR="00047732" w:rsidRDefault="00E6543A" w:rsidP="000D03AD">
      <w:pPr>
        <w:pStyle w:val="Paragrafoelenco"/>
        <w:widowControl w:val="0"/>
        <w:numPr>
          <w:ilvl w:val="1"/>
          <w:numId w:val="10"/>
        </w:numPr>
        <w:suppressAutoHyphens w:val="0"/>
        <w:ind w:left="993" w:right="-2" w:hanging="426"/>
        <w:jc w:val="both"/>
        <w:rPr>
          <w:rFonts w:ascii="Verdana" w:hAnsi="Verdana" w:cs="Arial"/>
          <w:iCs/>
          <w:sz w:val="20"/>
          <w:szCs w:val="20"/>
          <w:lang w:val="it-IT"/>
        </w:rPr>
      </w:pPr>
      <w:r>
        <w:rPr>
          <w:rFonts w:ascii="Verdana" w:hAnsi="Verdana" w:cs="Arial"/>
          <w:iCs/>
          <w:sz w:val="20"/>
          <w:szCs w:val="20"/>
          <w:lang w:val="it-IT"/>
        </w:rPr>
        <w:t>Il/la</w:t>
      </w:r>
      <w:r w:rsidR="00E672EA">
        <w:rPr>
          <w:rFonts w:ascii="Verdana" w:hAnsi="Verdana" w:cs="Arial"/>
          <w:iCs/>
          <w:sz w:val="20"/>
          <w:szCs w:val="20"/>
          <w:lang w:val="it-IT"/>
        </w:rPr>
        <w:t xml:space="preserve"> sottoscritto</w:t>
      </w:r>
      <w:r w:rsidR="00403C8A">
        <w:rPr>
          <w:rFonts w:ascii="Verdana" w:hAnsi="Verdana" w:cs="Arial"/>
          <w:iCs/>
          <w:sz w:val="20"/>
          <w:szCs w:val="20"/>
          <w:lang w:val="it-IT"/>
        </w:rPr>
        <w:t>/a</w:t>
      </w:r>
      <w:r>
        <w:rPr>
          <w:rFonts w:ascii="Verdana" w:hAnsi="Verdana" w:cs="Arial"/>
          <w:iCs/>
          <w:sz w:val="20"/>
          <w:szCs w:val="20"/>
          <w:lang w:val="it-IT"/>
        </w:rPr>
        <w:t xml:space="preserve"> non ha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subito provvediment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di decadenza d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a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preceden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ti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assegnazion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 xml:space="preserve"> di alloggi comunal</w:t>
      </w:r>
      <w:r w:rsidR="00BC2450">
        <w:rPr>
          <w:rFonts w:ascii="Verdana" w:hAnsi="Verdana" w:cs="Arial"/>
          <w:iCs/>
          <w:sz w:val="20"/>
          <w:szCs w:val="20"/>
          <w:lang w:val="it-IT"/>
        </w:rPr>
        <w:t>i</w:t>
      </w:r>
      <w:r w:rsidR="00047732" w:rsidRPr="00F55A64">
        <w:rPr>
          <w:rFonts w:ascii="Verdana" w:hAnsi="Verdana" w:cs="Arial"/>
          <w:iCs/>
          <w:sz w:val="20"/>
          <w:szCs w:val="20"/>
          <w:lang w:val="it-IT"/>
        </w:rPr>
        <w:t>, o di edilizia residenziale pubblica, per inosservanza delle norme previste nei bandi, negli ultimi cinque anni antecedenti la data di presentazione della domanda;</w:t>
      </w:r>
    </w:p>
    <w:p w14:paraId="6FD451F0" w14:textId="77777777" w:rsidR="00261D41" w:rsidRPr="00261D41" w:rsidRDefault="00261D41" w:rsidP="00261D41">
      <w:pPr>
        <w:widowControl w:val="0"/>
        <w:suppressAutoHyphens w:val="0"/>
        <w:ind w:right="425"/>
        <w:jc w:val="both"/>
        <w:rPr>
          <w:rFonts w:ascii="Verdana" w:hAnsi="Verdana" w:cs="Arial"/>
          <w:iCs/>
          <w:sz w:val="20"/>
          <w:szCs w:val="20"/>
          <w:lang w:val="it-IT"/>
        </w:rPr>
      </w:pPr>
    </w:p>
    <w:p w14:paraId="3F585C86" w14:textId="77777777" w:rsidR="003F2C8C" w:rsidRDefault="003F2C8C" w:rsidP="003F2C8C">
      <w:pPr>
        <w:pStyle w:val="Corpotesto"/>
        <w:spacing w:before="240" w:after="120"/>
        <w:jc w:val="both"/>
        <w:rPr>
          <w:rFonts w:ascii="Verdana" w:eastAsia="Verdana" w:hAnsi="Verdana" w:cs="Verdana"/>
          <w:b/>
          <w:sz w:val="20"/>
        </w:rPr>
      </w:pPr>
      <w:r w:rsidRPr="00F55A64">
        <w:rPr>
          <w:rFonts w:ascii="Verdana" w:eastAsia="Verdana" w:hAnsi="Verdana" w:cs="Verdana"/>
          <w:b/>
          <w:sz w:val="20"/>
        </w:rPr>
        <w:t>Al fine dell’attribuzione de</w:t>
      </w:r>
      <w:r w:rsidR="001471BB" w:rsidRPr="00F55A64">
        <w:rPr>
          <w:rFonts w:ascii="Verdana" w:eastAsia="Verdana" w:hAnsi="Verdana" w:cs="Verdana"/>
          <w:b/>
          <w:sz w:val="20"/>
        </w:rPr>
        <w:t>l punteggio</w:t>
      </w:r>
      <w:r w:rsidR="001471BB">
        <w:rPr>
          <w:rFonts w:ascii="Verdana" w:eastAsia="Verdana" w:hAnsi="Verdana" w:cs="Verdana"/>
          <w:b/>
          <w:sz w:val="20"/>
        </w:rPr>
        <w:t xml:space="preserve"> dichiaro inoltre:</w:t>
      </w:r>
    </w:p>
    <w:p w14:paraId="088A3580" w14:textId="75F9ACD8" w:rsidR="007D5D80" w:rsidRPr="007D5D80" w:rsidRDefault="004373DA" w:rsidP="00364015">
      <w:pPr>
        <w:pStyle w:val="Corpotesto"/>
        <w:numPr>
          <w:ilvl w:val="0"/>
          <w:numId w:val="12"/>
        </w:numPr>
        <w:spacing w:before="240" w:after="120"/>
        <w:ind w:left="426" w:hanging="426"/>
        <w:jc w:val="both"/>
        <w:rPr>
          <w:rFonts w:ascii="Verdana" w:eastAsia="Verdana" w:hAnsi="Verdana" w:cs="Verdana"/>
          <w:b/>
          <w:sz w:val="20"/>
        </w:rPr>
      </w:pPr>
      <w:r>
        <w:rPr>
          <w:rFonts w:ascii="Verdana" w:eastAsia="Verdana" w:hAnsi="Verdana" w:cs="Verdana"/>
          <w:sz w:val="20"/>
        </w:rPr>
        <w:t>d</w:t>
      </w:r>
      <w:r w:rsidR="00BD7EF3">
        <w:rPr>
          <w:rFonts w:ascii="Verdana" w:eastAsia="Verdana" w:hAnsi="Verdana" w:cs="Verdana"/>
          <w:sz w:val="20"/>
        </w:rPr>
        <w:t>i e</w:t>
      </w:r>
      <w:r w:rsidR="007D5D80">
        <w:rPr>
          <w:rFonts w:ascii="Verdana" w:eastAsia="Verdana" w:hAnsi="Verdana" w:cs="Verdana"/>
          <w:sz w:val="20"/>
        </w:rPr>
        <w:t xml:space="preserve">ssere residente </w:t>
      </w:r>
      <w:r w:rsidR="008B317E">
        <w:rPr>
          <w:rFonts w:ascii="Verdana" w:eastAsia="Verdana" w:hAnsi="Verdana" w:cs="Verdana"/>
          <w:sz w:val="20"/>
        </w:rPr>
        <w:t>nel Comune di Fontainemore</w:t>
      </w:r>
    </w:p>
    <w:p w14:paraId="39332932" w14:textId="10EFC040" w:rsidR="008B317E" w:rsidRDefault="00974B3E" w:rsidP="00364015">
      <w:pPr>
        <w:pStyle w:val="Corpotesto"/>
        <w:spacing w:before="240" w:after="120"/>
        <w:ind w:left="720" w:hanging="294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 xml:space="preserve">       </w:t>
      </w:r>
      <w:r w:rsidR="008A0928">
        <w:rPr>
          <w:rFonts w:ascii="Verdana" w:eastAsia="Verdana" w:hAnsi="Verdana" w:cs="Verdana"/>
          <w:sz w:val="20"/>
        </w:rPr>
        <w:sym w:font="Wingdings" w:char="F0A8"/>
      </w:r>
      <w:r w:rsidR="007D5D80">
        <w:t xml:space="preserve">  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da </w:t>
      </w:r>
      <w:r w:rsidR="008B317E">
        <w:rPr>
          <w:rFonts w:ascii="Verdana" w:eastAsia="Verdana" w:hAnsi="Verdana" w:cs="Verdana"/>
          <w:sz w:val="20"/>
          <w:lang w:eastAsia="hi-IN"/>
        </w:rPr>
        <w:t>al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meno </w:t>
      </w:r>
      <w:r w:rsidR="00062264">
        <w:rPr>
          <w:rFonts w:ascii="Verdana" w:eastAsia="Verdana" w:hAnsi="Verdana" w:cs="Verdana"/>
          <w:sz w:val="20"/>
          <w:lang w:eastAsia="hi-IN"/>
        </w:rPr>
        <w:t>5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 anni</w:t>
      </w:r>
      <w:r w:rsidR="007D5D80">
        <w:tab/>
      </w:r>
      <w:r w:rsidR="007D5D80">
        <w:tab/>
      </w:r>
      <w:r w:rsidR="008A0928">
        <w:rPr>
          <w:rFonts w:ascii="Verdana" w:eastAsia="Verdana" w:hAnsi="Verdana" w:cs="Verdana"/>
          <w:sz w:val="20"/>
        </w:rPr>
        <w:sym w:font="Wingdings" w:char="F0A8"/>
      </w:r>
      <w:r w:rsidR="007D5D80">
        <w:t xml:space="preserve">   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da </w:t>
      </w:r>
      <w:r w:rsidR="008B317E">
        <w:rPr>
          <w:rFonts w:ascii="Verdana" w:eastAsia="Verdana" w:hAnsi="Verdana" w:cs="Verdana"/>
          <w:sz w:val="20"/>
          <w:lang w:eastAsia="hi-IN"/>
        </w:rPr>
        <w:t xml:space="preserve">meno di </w:t>
      </w:r>
      <w:r w:rsidR="00062264">
        <w:rPr>
          <w:rFonts w:ascii="Verdana" w:eastAsia="Verdana" w:hAnsi="Verdana" w:cs="Verdana"/>
          <w:sz w:val="20"/>
          <w:lang w:eastAsia="hi-IN"/>
        </w:rPr>
        <w:t>5</w:t>
      </w:r>
      <w:r w:rsidR="007D5D80" w:rsidRPr="007D5D80">
        <w:rPr>
          <w:rFonts w:ascii="Verdana" w:eastAsia="Verdana" w:hAnsi="Verdana" w:cs="Verdana"/>
          <w:sz w:val="20"/>
          <w:lang w:eastAsia="hi-IN"/>
        </w:rPr>
        <w:t xml:space="preserve"> anni</w:t>
      </w:r>
      <w:r w:rsidR="007D5D80">
        <w:rPr>
          <w:rFonts w:ascii="Verdana" w:eastAsia="Verdana" w:hAnsi="Verdana" w:cs="Verdana"/>
          <w:sz w:val="20"/>
          <w:lang w:eastAsia="hi-IN"/>
        </w:rPr>
        <w:t xml:space="preserve"> </w:t>
      </w:r>
    </w:p>
    <w:p w14:paraId="1E2D78FD" w14:textId="77777777" w:rsidR="00E7639E" w:rsidRDefault="004373DA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lastRenderedPageBreak/>
        <w:t>d</w:t>
      </w:r>
      <w:r w:rsidR="00BD7EF3">
        <w:rPr>
          <w:rFonts w:ascii="Verdana" w:eastAsia="Verdana" w:hAnsi="Verdana" w:cs="Verdana"/>
          <w:sz w:val="20"/>
        </w:rPr>
        <w:t>i e</w:t>
      </w:r>
      <w:r w:rsidR="008B317E">
        <w:rPr>
          <w:rFonts w:ascii="Verdana" w:eastAsia="Verdana" w:hAnsi="Verdana" w:cs="Verdana"/>
          <w:sz w:val="20"/>
        </w:rPr>
        <w:t>ssere residente in un Comune della Valle del Lys</w:t>
      </w:r>
      <w:r w:rsidR="00DA4186">
        <w:rPr>
          <w:rFonts w:ascii="Verdana" w:eastAsia="Verdana" w:hAnsi="Verdana" w:cs="Verdana"/>
          <w:sz w:val="20"/>
        </w:rPr>
        <w:t xml:space="preserve"> e più precisamente nel Comune di ________________________</w:t>
      </w:r>
      <w:r w:rsidR="001134CC">
        <w:rPr>
          <w:rFonts w:ascii="Verdana" w:eastAsia="Verdana" w:hAnsi="Verdana" w:cs="Verdana"/>
          <w:sz w:val="20"/>
          <w:lang w:eastAsia="hi-IN"/>
        </w:rPr>
        <w:t>___</w:t>
      </w:r>
      <w:r w:rsidR="00BA7C82">
        <w:rPr>
          <w:rFonts w:ascii="Verdana" w:eastAsia="Verdana" w:hAnsi="Verdana" w:cs="Verdana"/>
          <w:sz w:val="20"/>
          <w:lang w:eastAsia="hi-IN"/>
        </w:rPr>
        <w:t>_________</w:t>
      </w:r>
      <w:r w:rsidR="001134CC">
        <w:rPr>
          <w:rFonts w:ascii="Verdana" w:eastAsia="Verdana" w:hAnsi="Verdana" w:cs="Verdana"/>
          <w:sz w:val="20"/>
          <w:lang w:eastAsia="hi-IN"/>
        </w:rPr>
        <w:t>;</w:t>
      </w:r>
    </w:p>
    <w:p w14:paraId="3B27EA17" w14:textId="357D2CD3" w:rsidR="00C727ED" w:rsidRDefault="00C727ED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 w:rsidRPr="00E7639E">
        <w:rPr>
          <w:rFonts w:ascii="Verdana" w:eastAsia="Verdana" w:hAnsi="Verdana" w:cs="Verdana"/>
          <w:sz w:val="20"/>
        </w:rPr>
        <w:t>di essere residente in un Comune della Valle d’Aosta e più precisamente nel Comune di ________________________</w:t>
      </w:r>
      <w:r w:rsidRPr="00E7639E">
        <w:rPr>
          <w:rFonts w:ascii="Verdana" w:eastAsia="Verdana" w:hAnsi="Verdana" w:cs="Verdana"/>
          <w:sz w:val="20"/>
          <w:lang w:eastAsia="hi-IN"/>
        </w:rPr>
        <w:t>____________;</w:t>
      </w:r>
    </w:p>
    <w:p w14:paraId="4245F205" w14:textId="7FEC7F61" w:rsidR="00E84FB3" w:rsidRDefault="008349D2" w:rsidP="00C727ED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  <w:lang w:eastAsia="hi-IN"/>
        </w:rPr>
        <w:t>che il v</w:t>
      </w:r>
      <w:r w:rsidR="00E84FB3">
        <w:rPr>
          <w:rFonts w:ascii="Verdana" w:eastAsia="Verdana" w:hAnsi="Verdana" w:cs="Verdana"/>
          <w:sz w:val="20"/>
          <w:lang w:eastAsia="hi-IN"/>
        </w:rPr>
        <w:t>alore ISEE</w:t>
      </w:r>
      <w:r>
        <w:rPr>
          <w:rFonts w:ascii="Verdana" w:eastAsia="Verdana" w:hAnsi="Verdana" w:cs="Verdana"/>
          <w:sz w:val="20"/>
          <w:lang w:eastAsia="hi-IN"/>
        </w:rPr>
        <w:t xml:space="preserve"> è</w:t>
      </w:r>
      <w:r w:rsidR="00E84FB3">
        <w:rPr>
          <w:rFonts w:ascii="Verdana" w:eastAsia="Verdana" w:hAnsi="Verdana" w:cs="Verdana"/>
          <w:sz w:val="20"/>
          <w:lang w:eastAsia="hi-IN"/>
        </w:rPr>
        <w:t>:</w:t>
      </w:r>
    </w:p>
    <w:p w14:paraId="27228A5B" w14:textId="4693135D" w:rsidR="00E84FB3" w:rsidRDefault="00E84FB3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pari o inferiore a</w:t>
      </w:r>
      <w:r w:rsidR="000A6E16">
        <w:rPr>
          <w:rFonts w:ascii="Verdana" w:eastAsia="Verdana" w:hAnsi="Verdana" w:cs="Verdana"/>
          <w:sz w:val="20"/>
        </w:rPr>
        <w:t xml:space="preserve">d euro </w:t>
      </w:r>
      <w:r>
        <w:rPr>
          <w:rFonts w:ascii="Verdana" w:eastAsia="Verdana" w:hAnsi="Verdana" w:cs="Verdana"/>
          <w:sz w:val="20"/>
        </w:rPr>
        <w:t>7.500,00</w:t>
      </w:r>
      <w:r w:rsidR="000A6E16">
        <w:rPr>
          <w:rFonts w:ascii="Verdana" w:eastAsia="Verdana" w:hAnsi="Verdana" w:cs="Verdana"/>
          <w:sz w:val="20"/>
        </w:rPr>
        <w:t>;</w:t>
      </w:r>
    </w:p>
    <w:p w14:paraId="3B0AB9B1" w14:textId="2A5BF7A4" w:rsidR="00E84FB3" w:rsidRDefault="000A6E16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da euro 7.500,01 ad euro 15.000,00;</w:t>
      </w:r>
    </w:p>
    <w:p w14:paraId="3E3764E6" w14:textId="5386AE9D" w:rsidR="000A6E16" w:rsidRPr="00E7639E" w:rsidRDefault="000A6E16" w:rsidP="00E84FB3">
      <w:pPr>
        <w:pStyle w:val="Corpotesto"/>
        <w:spacing w:before="240" w:after="120"/>
        <w:ind w:left="426"/>
        <w:jc w:val="both"/>
        <w:rPr>
          <w:rFonts w:ascii="Verdana" w:eastAsia="Verdana" w:hAnsi="Verdana" w:cs="Verdana"/>
          <w:sz w:val="20"/>
          <w:lang w:eastAsia="hi-IN"/>
        </w:rPr>
      </w:pPr>
      <w:r>
        <w:rPr>
          <w:rFonts w:ascii="Verdana" w:eastAsia="Verdana" w:hAnsi="Verdana" w:cs="Verdana"/>
          <w:sz w:val="20"/>
        </w:rPr>
        <w:t xml:space="preserve">   </w:t>
      </w:r>
      <w:r>
        <w:rPr>
          <w:rFonts w:ascii="Verdana" w:eastAsia="Verdana" w:hAnsi="Verdana" w:cs="Verdana"/>
          <w:sz w:val="20"/>
        </w:rPr>
        <w:sym w:font="Wingdings" w:char="F0A8"/>
      </w:r>
      <w:r>
        <w:rPr>
          <w:rFonts w:ascii="Verdana" w:eastAsia="Verdana" w:hAnsi="Verdana" w:cs="Verdana"/>
          <w:sz w:val="20"/>
        </w:rPr>
        <w:t xml:space="preserve"> da euro 15.000,01 ad euro 25.000,00;</w:t>
      </w:r>
    </w:p>
    <w:p w14:paraId="28D2FF27" w14:textId="77777777" w:rsidR="00684AC8" w:rsidRPr="00FE161B" w:rsidRDefault="00684AC8" w:rsidP="00684AC8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</w:rPr>
      </w:pPr>
      <w:r w:rsidRPr="00FE161B">
        <w:rPr>
          <w:rFonts w:ascii="Verdana" w:eastAsia="Verdana" w:hAnsi="Verdana" w:cs="Verdana"/>
          <w:sz w:val="20"/>
        </w:rPr>
        <w:t>che nel nucleo familiare sono presenti</w:t>
      </w:r>
      <w:r>
        <w:rPr>
          <w:rFonts w:ascii="Verdana" w:eastAsia="Verdana" w:hAnsi="Verdana" w:cs="Verdana"/>
          <w:sz w:val="20"/>
        </w:rPr>
        <w:t xml:space="preserve"> </w:t>
      </w:r>
      <w:r w:rsidRPr="00FE161B">
        <w:rPr>
          <w:rFonts w:ascii="Verdana" w:eastAsia="Verdana" w:hAnsi="Verdana" w:cs="Verdana"/>
          <w:sz w:val="20"/>
        </w:rPr>
        <w:t>persone con disabilità oppure figli minori conviventi</w:t>
      </w:r>
      <w:r>
        <w:rPr>
          <w:rFonts w:ascii="Verdana" w:eastAsia="Verdana" w:hAnsi="Verdana" w:cs="Verdana"/>
          <w:sz w:val="20"/>
        </w:rPr>
        <w:t>;</w:t>
      </w:r>
    </w:p>
    <w:p w14:paraId="41933A08" w14:textId="77777777" w:rsidR="00684AC8" w:rsidRDefault="00684AC8" w:rsidP="00684AC8">
      <w:pPr>
        <w:pStyle w:val="Corpotesto"/>
        <w:numPr>
          <w:ilvl w:val="0"/>
          <w:numId w:val="13"/>
        </w:numPr>
        <w:spacing w:before="240" w:after="120"/>
        <w:ind w:left="426" w:hanging="426"/>
        <w:jc w:val="both"/>
        <w:rPr>
          <w:rFonts w:ascii="Verdana" w:eastAsia="Verdana" w:hAnsi="Verdana" w:cs="Verdana"/>
          <w:sz w:val="20"/>
        </w:rPr>
      </w:pPr>
      <w:r>
        <w:rPr>
          <w:rFonts w:ascii="Verdana" w:eastAsia="Verdana" w:hAnsi="Verdana" w:cs="Verdana"/>
          <w:sz w:val="20"/>
        </w:rPr>
        <w:t>che il proprio nucleo familiare è composto da un solo genitore con figli minori conviventi a carico;</w:t>
      </w:r>
    </w:p>
    <w:p w14:paraId="054C3B51" w14:textId="77777777" w:rsidR="0019232D" w:rsidRPr="00705E2E" w:rsidRDefault="006B0102" w:rsidP="00705E2E">
      <w:pPr>
        <w:rPr>
          <w:rFonts w:ascii="Verdana" w:hAnsi="Verdana"/>
          <w:sz w:val="20"/>
          <w:szCs w:val="20"/>
        </w:rPr>
      </w:pPr>
      <w:r>
        <w:t xml:space="preserve">           </w:t>
      </w:r>
    </w:p>
    <w:p w14:paraId="588C466D" w14:textId="77777777" w:rsidR="003F2C8C" w:rsidRDefault="003F2C8C" w:rsidP="003F2C8C">
      <w:pPr>
        <w:pStyle w:val="Corpodeltesto21"/>
        <w:tabs>
          <w:tab w:val="left" w:pos="709"/>
          <w:tab w:val="left" w:pos="7797"/>
        </w:tabs>
        <w:jc w:val="both"/>
      </w:pPr>
      <w:r>
        <w:rPr>
          <w:rFonts w:ascii="Verdana" w:eastAsia="Verdana" w:hAnsi="Verdana" w:cs="Verdana"/>
        </w:rPr>
        <w:t xml:space="preserve">Io sottoscritto/a dichiaro di aver preso piena conoscenza di tutte le norme e condizioni stabilite nell’avviso pubblico che disciplina la formazione della graduatoria per l’assegnazione </w:t>
      </w:r>
      <w:r w:rsidR="00A83D7C">
        <w:rPr>
          <w:rFonts w:ascii="Verdana" w:eastAsia="Verdana" w:hAnsi="Verdana" w:cs="Verdana"/>
        </w:rPr>
        <w:t>dell’alloggio di cui in oggetto</w:t>
      </w:r>
      <w:r>
        <w:rPr>
          <w:rFonts w:ascii="Verdana" w:eastAsia="Verdana" w:hAnsi="Verdana" w:cs="Verdana"/>
        </w:rPr>
        <w:t>.</w:t>
      </w:r>
    </w:p>
    <w:p w14:paraId="18769FB0" w14:textId="77777777" w:rsidR="003F2C8C" w:rsidRDefault="003F2C8C" w:rsidP="003F2C8C">
      <w:pPr>
        <w:pStyle w:val="Corpodeltesto21"/>
        <w:tabs>
          <w:tab w:val="left" w:pos="709"/>
          <w:tab w:val="left" w:pos="7797"/>
        </w:tabs>
        <w:jc w:val="both"/>
      </w:pPr>
      <w:r>
        <w:rPr>
          <w:rFonts w:ascii="Verdana" w:eastAsia="Verdana" w:hAnsi="Verdana" w:cs="Verdana"/>
          <w:spacing w:val="-2"/>
        </w:rPr>
        <w:t>Mi impegno a produrre, nei termini e con le modalità che mi verranno indicati, tutta la documentazione che il Comune riterrà necessario acquisire, nonché a fornire ogni notizia utile richiesta.</w:t>
      </w:r>
    </w:p>
    <w:p w14:paraId="19D8DF7B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Esonero l’operatore comunale da ogni responsabilità in merito all’eventuale assistenza fornita nella compilazione della domanda.</w:t>
      </w:r>
    </w:p>
    <w:p w14:paraId="30024288" w14:textId="77777777" w:rsidR="003F2C8C" w:rsidRPr="002D64AF" w:rsidRDefault="003F2C8C" w:rsidP="003F2C8C">
      <w:pPr>
        <w:spacing w:before="240" w:after="120"/>
        <w:rPr>
          <w:lang w:val="it-IT"/>
        </w:rPr>
      </w:pPr>
      <w:r>
        <w:rPr>
          <w:rFonts w:ascii="Verdana" w:eastAsia="Verdana" w:hAnsi="Verdana" w:cs="Verdana"/>
          <w:b/>
          <w:sz w:val="20"/>
          <w:lang w:val="it-IT"/>
        </w:rPr>
        <w:t xml:space="preserve">Dichiaro </w:t>
      </w:r>
      <w:r>
        <w:rPr>
          <w:rFonts w:ascii="Verdana" w:eastAsia="Verdana" w:hAnsi="Verdana" w:cs="Verdana"/>
          <w:sz w:val="20"/>
          <w:lang w:val="it-IT"/>
        </w:rPr>
        <w:t>inoltre</w:t>
      </w:r>
      <w:r>
        <w:rPr>
          <w:rFonts w:ascii="Verdana" w:eastAsia="Verdana" w:hAnsi="Verdana" w:cs="Verdana"/>
          <w:b/>
          <w:sz w:val="20"/>
          <w:lang w:val="it-IT"/>
        </w:rPr>
        <w:t xml:space="preserve"> </w:t>
      </w:r>
      <w:r>
        <w:rPr>
          <w:rFonts w:ascii="Verdana" w:eastAsia="Verdana" w:hAnsi="Verdana" w:cs="Verdana"/>
          <w:sz w:val="20"/>
          <w:lang w:val="it-IT"/>
        </w:rPr>
        <w:t xml:space="preserve">che qualsiasi comunicazione relativa al presente procedimento potrà essere inviata, oltre che all’indirizzo di residenza, anche ai seguenti recapiti, autorizzando espressamente il Comune </w:t>
      </w:r>
      <w:r w:rsidR="00A83D7C">
        <w:rPr>
          <w:rFonts w:ascii="Verdana" w:eastAsia="Verdana" w:hAnsi="Verdana" w:cs="Verdana"/>
          <w:sz w:val="20"/>
          <w:lang w:val="it-IT"/>
        </w:rPr>
        <w:t>di Fontainemore</w:t>
      </w:r>
      <w:r>
        <w:rPr>
          <w:rFonts w:ascii="Verdana" w:eastAsia="Verdana" w:hAnsi="Verdana" w:cs="Verdana"/>
          <w:sz w:val="20"/>
          <w:lang w:val="it-IT"/>
        </w:rPr>
        <w:t xml:space="preserve"> al loro utilizzo:</w:t>
      </w:r>
    </w:p>
    <w:p w14:paraId="61BF34DE" w14:textId="77777777" w:rsidR="003F2C8C" w:rsidRPr="002D64AF" w:rsidRDefault="003F2C8C" w:rsidP="003F2C8C">
      <w:pPr>
        <w:spacing w:before="120" w:after="120"/>
        <w:jc w:val="both"/>
        <w:rPr>
          <w:lang w:val="it-IT"/>
        </w:rPr>
      </w:pPr>
      <w:r>
        <w:rPr>
          <w:rFonts w:ascii="Verdana" w:eastAsia="Verdana" w:hAnsi="Verdana" w:cs="Verdana"/>
          <w:sz w:val="20"/>
          <w:lang w:val="it-IT"/>
        </w:rPr>
        <w:t>fax numero _____________________ indirizzo mail______________________________________</w:t>
      </w:r>
    </w:p>
    <w:p w14:paraId="7F5C2434" w14:textId="77777777" w:rsidR="003F2C8C" w:rsidRDefault="003F2C8C" w:rsidP="003F2C8C">
      <w:pPr>
        <w:pStyle w:val="formatazionemodulo1"/>
      </w:pPr>
      <w:r>
        <w:t>indirizzo di PEC (posta elettronica certificata)____________________________________________</w:t>
      </w:r>
    </w:p>
    <w:p w14:paraId="0CE5CCE4" w14:textId="77777777" w:rsidR="003F2C8C" w:rsidRDefault="003F2C8C" w:rsidP="003F2C8C">
      <w:pPr>
        <w:pStyle w:val="formatazionemodulo1"/>
      </w:pPr>
      <w:r>
        <w:t xml:space="preserve">recapito diverso da quello di residenza _________________________________________________ </w:t>
      </w:r>
    </w:p>
    <w:p w14:paraId="66F1ECD1" w14:textId="77777777" w:rsidR="003F2C8C" w:rsidRPr="006744C2" w:rsidRDefault="003F2C8C" w:rsidP="003F2C8C">
      <w:pPr>
        <w:pStyle w:val="formatazionemodulo1"/>
        <w:spacing w:before="240"/>
      </w:pPr>
      <w:r w:rsidRPr="006744C2">
        <w:rPr>
          <w:b/>
        </w:rPr>
        <w:t>Elenco allegati</w:t>
      </w:r>
    </w:p>
    <w:p w14:paraId="377A8291" w14:textId="77777777" w:rsidR="00BE11F8" w:rsidRPr="006744C2" w:rsidRDefault="00202405" w:rsidP="003F2C8C">
      <w:pPr>
        <w:pStyle w:val="formatazionemodulo1"/>
      </w:pPr>
      <w:r w:rsidRPr="006744C2">
        <w:sym w:font="Wingdings" w:char="F0A8"/>
      </w:r>
      <w:r w:rsidR="003F2C8C" w:rsidRPr="006744C2">
        <w:t xml:space="preserve"> copia del documento di identità</w:t>
      </w:r>
      <w:r w:rsidR="00295004" w:rsidRPr="006744C2">
        <w:t xml:space="preserve">  </w:t>
      </w:r>
    </w:p>
    <w:p w14:paraId="6A16EB49" w14:textId="642CC863" w:rsidR="00202405" w:rsidRPr="006744C2" w:rsidRDefault="00BE11F8" w:rsidP="003F2C8C">
      <w:pPr>
        <w:pStyle w:val="formatazionemodulo1"/>
      </w:pPr>
      <w:r w:rsidRPr="006744C2">
        <w:sym w:font="Wingdings" w:char="F0A8"/>
      </w:r>
      <w:r w:rsidRPr="006744C2">
        <w:t xml:space="preserve"> attestazione ISEE</w:t>
      </w:r>
      <w:r w:rsidR="00295004" w:rsidRPr="006744C2">
        <w:t xml:space="preserve"> </w:t>
      </w:r>
      <w:r w:rsidR="00067080" w:rsidRPr="006744C2">
        <w:t>in corso di validità</w:t>
      </w:r>
    </w:p>
    <w:p w14:paraId="1FD9F437" w14:textId="51464A21" w:rsidR="00C858EF" w:rsidRPr="006744C2" w:rsidRDefault="00C858EF" w:rsidP="003F2C8C">
      <w:pPr>
        <w:pStyle w:val="formatazionemodulo1"/>
      </w:pPr>
      <w:r w:rsidRPr="006744C2">
        <w:sym w:font="Wingdings" w:char="F0A8"/>
      </w:r>
      <w:r w:rsidRPr="006744C2">
        <w:t xml:space="preserve"> </w:t>
      </w:r>
      <w:r w:rsidR="00067080" w:rsidRPr="006744C2">
        <w:t xml:space="preserve">permesso di soggiorno in corso di validità </w:t>
      </w:r>
    </w:p>
    <w:p w14:paraId="36FB1838" w14:textId="77777777" w:rsidR="008A64B1" w:rsidRDefault="008A64B1" w:rsidP="008A64B1">
      <w:pPr>
        <w:pStyle w:val="formatazionemodulo1"/>
      </w:pPr>
      <w:r w:rsidRPr="006744C2">
        <w:sym w:font="Wingdings" w:char="F0A8"/>
      </w:r>
      <w:r w:rsidRPr="006744C2">
        <w:t xml:space="preserve"> contratto di lavoro</w:t>
      </w:r>
    </w:p>
    <w:p w14:paraId="4D90618C" w14:textId="77777777" w:rsidR="008A64B1" w:rsidRDefault="008A64B1" w:rsidP="003F2C8C">
      <w:pPr>
        <w:pStyle w:val="formatazionemodulo1"/>
      </w:pPr>
    </w:p>
    <w:p w14:paraId="0C4D35CD" w14:textId="77777777" w:rsidR="00905038" w:rsidRDefault="00905038" w:rsidP="003F2C8C">
      <w:pPr>
        <w:pStyle w:val="formatazionemodulo1"/>
      </w:pPr>
    </w:p>
    <w:p w14:paraId="0915AAA1" w14:textId="77777777" w:rsidR="003F2C8C" w:rsidRDefault="00A83D7C" w:rsidP="003F2C8C">
      <w:pPr>
        <w:pStyle w:val="formatazionemodulo1"/>
      </w:pPr>
      <w:r>
        <w:t>Fontainemore</w:t>
      </w:r>
      <w:r w:rsidR="003F2C8C">
        <w:t xml:space="preserve"> _________________ </w:t>
      </w:r>
    </w:p>
    <w:p w14:paraId="1F3F9BF6" w14:textId="77777777" w:rsidR="003F2C8C" w:rsidRPr="00DA65E9" w:rsidRDefault="003F2C8C" w:rsidP="004477DF">
      <w:pPr>
        <w:pStyle w:val="Rientrocorpodeltesto21"/>
        <w:spacing w:after="0"/>
        <w:ind w:left="5041"/>
        <w:jc w:val="center"/>
      </w:pPr>
      <w:r>
        <w:rPr>
          <w:rFonts w:ascii="Verdana" w:eastAsia="Verdana" w:hAnsi="Verdana" w:cs="Verdana"/>
          <w:b/>
          <w:sz w:val="20"/>
          <w:lang w:val="it-IT"/>
        </w:rPr>
        <w:t>____________________________________</w:t>
      </w:r>
      <w:r w:rsidRPr="00DA65E9">
        <w:rPr>
          <w:rFonts w:ascii="Verdana" w:eastAsia="Verdana" w:hAnsi="Verdana" w:cs="Verdana"/>
          <w:sz w:val="20"/>
          <w:lang w:val="it-IT"/>
        </w:rPr>
        <w:t>Firma</w:t>
      </w:r>
    </w:p>
    <w:p w14:paraId="664EEC0E" w14:textId="77777777" w:rsidR="00820E39" w:rsidRDefault="00820E3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7CC2BE0F" w14:textId="77777777" w:rsidR="002E6BD9" w:rsidRDefault="002E6BD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560231A5" w14:textId="77777777" w:rsidR="00A66216" w:rsidRDefault="00A66216" w:rsidP="00A66216">
      <w:pPr>
        <w:pStyle w:val="Corpotesto"/>
      </w:pPr>
    </w:p>
    <w:p w14:paraId="2D376BDF" w14:textId="77777777" w:rsidR="00A66216" w:rsidRPr="00A66216" w:rsidRDefault="00A66216" w:rsidP="00A66216">
      <w:pPr>
        <w:pStyle w:val="Corpotesto"/>
      </w:pPr>
    </w:p>
    <w:p w14:paraId="42321730" w14:textId="77777777" w:rsidR="002E6BD9" w:rsidRDefault="002E6BD9" w:rsidP="003F2C8C">
      <w:pPr>
        <w:pStyle w:val="Titolo1"/>
        <w:numPr>
          <w:ilvl w:val="0"/>
          <w:numId w:val="0"/>
        </w:numPr>
        <w:spacing w:after="113"/>
        <w:jc w:val="both"/>
        <w:rPr>
          <w:rFonts w:ascii="Verdana" w:hAnsi="Verdana" w:cs="Verdana"/>
          <w:sz w:val="18"/>
          <w:szCs w:val="18"/>
        </w:rPr>
      </w:pPr>
    </w:p>
    <w:p w14:paraId="16B069BA" w14:textId="77777777" w:rsidR="002E4F9B" w:rsidRDefault="002E4F9B" w:rsidP="002E4F9B">
      <w:pPr>
        <w:pStyle w:val="Corpotesto"/>
      </w:pPr>
    </w:p>
    <w:p w14:paraId="08D4BD85" w14:textId="77777777" w:rsidR="002E4F9B" w:rsidRDefault="002E4F9B" w:rsidP="002E4F9B">
      <w:pPr>
        <w:pStyle w:val="Corpotesto"/>
      </w:pPr>
    </w:p>
    <w:p w14:paraId="64774C97" w14:textId="77777777" w:rsidR="002E4F9B" w:rsidRDefault="002E4F9B" w:rsidP="002E4F9B">
      <w:pPr>
        <w:pStyle w:val="Corpotesto"/>
      </w:pPr>
    </w:p>
    <w:p w14:paraId="4FC21C50" w14:textId="77777777" w:rsidR="002E4F9B" w:rsidRDefault="002E4F9B" w:rsidP="002E4F9B">
      <w:pPr>
        <w:pStyle w:val="Corpotesto"/>
      </w:pPr>
    </w:p>
    <w:p w14:paraId="64C512A2" w14:textId="77777777" w:rsidR="002E4F9B" w:rsidRDefault="002E4F9B" w:rsidP="002E4F9B">
      <w:pPr>
        <w:pStyle w:val="Corpotesto"/>
      </w:pPr>
    </w:p>
    <w:p w14:paraId="7768CE6E" w14:textId="77777777" w:rsidR="002E4F9B" w:rsidRDefault="002E4F9B" w:rsidP="002E4F9B">
      <w:pPr>
        <w:pStyle w:val="Corpotesto"/>
      </w:pPr>
    </w:p>
    <w:p w14:paraId="0AC43C4A" w14:textId="77777777" w:rsidR="002E4F9B" w:rsidRDefault="002E4F9B" w:rsidP="002E4F9B">
      <w:pPr>
        <w:pStyle w:val="Corpotesto"/>
      </w:pPr>
    </w:p>
    <w:p w14:paraId="25498CC5" w14:textId="77777777" w:rsidR="002E4F9B" w:rsidRDefault="002E4F9B" w:rsidP="002E4F9B">
      <w:pPr>
        <w:pStyle w:val="Corpotesto"/>
      </w:pPr>
    </w:p>
    <w:p w14:paraId="75FB6493" w14:textId="77777777" w:rsidR="002E4F9B" w:rsidRPr="002E4F9B" w:rsidRDefault="002E4F9B" w:rsidP="002E4F9B">
      <w:pPr>
        <w:pStyle w:val="Corpotesto"/>
      </w:pPr>
    </w:p>
    <w:p w14:paraId="484E4427" w14:textId="77777777" w:rsidR="003F2C8C" w:rsidRDefault="003F2C8C" w:rsidP="003F2C8C">
      <w:pPr>
        <w:pStyle w:val="Titolo1"/>
        <w:numPr>
          <w:ilvl w:val="0"/>
          <w:numId w:val="0"/>
        </w:numPr>
        <w:spacing w:after="113"/>
        <w:jc w:val="both"/>
      </w:pPr>
      <w:r>
        <w:rPr>
          <w:rFonts w:ascii="Verdana" w:hAnsi="Verdana" w:cs="Verdana"/>
          <w:sz w:val="18"/>
          <w:szCs w:val="18"/>
        </w:rPr>
        <w:t>INFORMATIVA SULLA PRIVACY AI SENSI DEL REGOLAMENTO EUROPEO PER LA PROTEZIONE DEI DATI 2016/679 (GDPR)</w:t>
      </w:r>
    </w:p>
    <w:p w14:paraId="7D99639B" w14:textId="77777777" w:rsidR="003F2C8C" w:rsidRDefault="003F2C8C" w:rsidP="003F2C8C">
      <w:pPr>
        <w:pStyle w:val="Corpodeltesto21"/>
        <w:widowControl w:val="0"/>
        <w:jc w:val="both"/>
        <w:textAlignment w:val="baseline"/>
      </w:pPr>
      <w:r>
        <w:rPr>
          <w:rFonts w:ascii="Verdana" w:hAnsi="Verdana" w:cs="Verdana"/>
          <w:sz w:val="18"/>
          <w:szCs w:val="18"/>
        </w:rPr>
        <w:t>La informiamo che i dati personali e sensibili da lei forniti e quelli che eventualmente fornirà anche successivamente formeranno oggetto di trattamento nel rispetto della normativa sopra richiamata.</w:t>
      </w:r>
    </w:p>
    <w:p w14:paraId="008F308B" w14:textId="77777777" w:rsidR="003F2C8C" w:rsidRDefault="003F2C8C" w:rsidP="003F2C8C">
      <w:pPr>
        <w:pStyle w:val="Corpodeltesto21"/>
        <w:widowControl w:val="0"/>
        <w:spacing w:after="227"/>
        <w:jc w:val="both"/>
        <w:textAlignment w:val="baseline"/>
      </w:pPr>
      <w:r>
        <w:rPr>
          <w:rFonts w:ascii="Verdana" w:hAnsi="Verdana" w:cs="Verdana"/>
          <w:sz w:val="18"/>
          <w:szCs w:val="18"/>
        </w:rPr>
        <w:t>Per trattamento si intende la raccolta, registrazione, conservazione, elaborazione, modificazione, selezione, estrazione, raffronto, utilizzo, interconnessione, blocco, comunicazione, diffusione, cancellazione, distribuzione dei dati personali, ovvero la combinazione di due o più di tali operazioni.</w:t>
      </w:r>
    </w:p>
    <w:p w14:paraId="1045E219" w14:textId="77777777" w:rsidR="003F2C8C" w:rsidRPr="002D64AF" w:rsidRDefault="003F2C8C" w:rsidP="003F2C8C">
      <w:pPr>
        <w:pStyle w:val="Default"/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Titolare del trattamento e DPO</w:t>
      </w:r>
    </w:p>
    <w:p w14:paraId="63FF82E4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titolare del trattamento dati è il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con sede legale in </w:t>
      </w:r>
      <w:r w:rsidR="00DB1184">
        <w:rPr>
          <w:rFonts w:ascii="Verdana" w:hAnsi="Verdana" w:cs="Verdana"/>
          <w:sz w:val="18"/>
          <w:szCs w:val="18"/>
          <w:lang w:val="it-IT"/>
        </w:rPr>
        <w:t>località Capoluogo, 83</w:t>
      </w:r>
      <w:r>
        <w:rPr>
          <w:rFonts w:ascii="Verdana" w:hAnsi="Verdana" w:cs="Verdana"/>
          <w:sz w:val="18"/>
          <w:szCs w:val="18"/>
          <w:lang w:val="it-IT"/>
        </w:rPr>
        <w:t xml:space="preserve"> </w:t>
      </w:r>
      <w:r w:rsidR="00DB1184">
        <w:rPr>
          <w:rFonts w:ascii="Verdana" w:hAnsi="Verdana" w:cs="Verdana"/>
          <w:sz w:val="18"/>
          <w:szCs w:val="18"/>
          <w:lang w:val="it-IT"/>
        </w:rPr>
        <w:t>11020</w:t>
      </w:r>
      <w:r>
        <w:rPr>
          <w:rFonts w:ascii="Verdana" w:hAnsi="Verdana" w:cs="Verdana"/>
          <w:sz w:val="18"/>
          <w:szCs w:val="18"/>
          <w:lang w:val="it-IT"/>
        </w:rPr>
        <w:t xml:space="preserve"> </w:t>
      </w:r>
      <w:r w:rsidR="00DB1184">
        <w:rPr>
          <w:rFonts w:ascii="Verdana" w:hAnsi="Verdana" w:cs="Verdana"/>
          <w:sz w:val="18"/>
          <w:szCs w:val="18"/>
          <w:lang w:val="it-IT"/>
        </w:rPr>
        <w:t>Fontainemore (A</w:t>
      </w:r>
      <w:r>
        <w:rPr>
          <w:rFonts w:ascii="Verdana" w:hAnsi="Verdana" w:cs="Verdana"/>
          <w:sz w:val="18"/>
          <w:szCs w:val="18"/>
          <w:lang w:val="it-IT"/>
        </w:rPr>
        <w:t xml:space="preserve">O). </w:t>
      </w:r>
    </w:p>
    <w:p w14:paraId="5C4D57CE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DPO (Responsabile della Protezione dei dati) a cui è possibile rivolgersi per esercitare i diritti di cui all’art. 13 del GDPR e/o per eventuali chiarimenti in materia di tutela dati personali, </w:t>
      </w:r>
      <w:r w:rsidR="00A83D7C">
        <w:rPr>
          <w:rFonts w:ascii="Verdana" w:hAnsi="Verdana" w:cs="Verdana"/>
          <w:sz w:val="18"/>
          <w:szCs w:val="18"/>
          <w:lang w:val="it-IT"/>
        </w:rPr>
        <w:t xml:space="preserve">è contattabile agli indirizzi </w:t>
      </w:r>
      <w:hyperlink r:id="rId8" w:history="1">
        <w:r w:rsidR="00A83D7C" w:rsidRPr="00A83D7C">
          <w:rPr>
            <w:rStyle w:val="Collegamentoipertestuale"/>
            <w:rFonts w:ascii="Verdana" w:eastAsia="Liberation Serif" w:hAnsi="Verdana" w:cs="Verdana"/>
            <w:color w:val="auto"/>
            <w:sz w:val="18"/>
            <w:szCs w:val="18"/>
            <w:u w:val="none"/>
            <w:lang w:val="it-IT"/>
          </w:rPr>
          <w:t>favre@dffavocati.eu</w:t>
        </w:r>
      </w:hyperlink>
      <w:r w:rsidR="00A83D7C">
        <w:rPr>
          <w:rFonts w:ascii="Verdana" w:hAnsi="Verdana" w:cs="Verdana"/>
          <w:sz w:val="18"/>
          <w:szCs w:val="18"/>
          <w:lang w:val="it-IT"/>
        </w:rPr>
        <w:t>; angelo@ingmarino.it</w:t>
      </w:r>
      <w:r>
        <w:rPr>
          <w:rFonts w:ascii="Verdana" w:hAnsi="Verdana" w:cs="Verdana"/>
          <w:sz w:val="18"/>
          <w:szCs w:val="18"/>
          <w:lang w:val="it-IT"/>
        </w:rPr>
        <w:t>.</w:t>
      </w:r>
    </w:p>
    <w:p w14:paraId="1E2E5C72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Finalità e modalità del trattamento</w:t>
      </w:r>
    </w:p>
    <w:p w14:paraId="739D3663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titolare del trattamento, tratta i dati personali liberamente conferiti, esclusivamente per finalità istituzionali connesse e strumentali esclusivamente alla formazione della graduatoria per l’assegnazione </w:t>
      </w:r>
      <w:r w:rsidR="00A83D7C">
        <w:rPr>
          <w:rFonts w:ascii="Verdana" w:hAnsi="Verdana" w:cs="Verdana"/>
          <w:sz w:val="18"/>
          <w:szCs w:val="18"/>
          <w:lang w:val="it-IT"/>
        </w:rPr>
        <w:t>dell’alloggio di proprietà comunale di cui trattasi</w:t>
      </w:r>
      <w:r>
        <w:rPr>
          <w:rFonts w:ascii="Verdana" w:hAnsi="Verdana" w:cs="Verdana"/>
          <w:sz w:val="18"/>
          <w:szCs w:val="18"/>
          <w:lang w:val="it-IT"/>
        </w:rPr>
        <w:t>.</w:t>
      </w:r>
    </w:p>
    <w:p w14:paraId="713C5DE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Consenso</w:t>
      </w:r>
    </w:p>
    <w:p w14:paraId="33EBADDB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consenso del trattamento ai fini istituzionali è </w:t>
      </w:r>
      <w:r>
        <w:rPr>
          <w:rFonts w:ascii="Verdana" w:hAnsi="Verdana" w:cs="Verdana"/>
          <w:sz w:val="18"/>
          <w:szCs w:val="18"/>
          <w:u w:val="single"/>
          <w:lang w:val="it-IT"/>
        </w:rPr>
        <w:t>necessario</w:t>
      </w:r>
      <w:r>
        <w:rPr>
          <w:rFonts w:ascii="Verdana" w:hAnsi="Verdana" w:cs="Verdana"/>
          <w:sz w:val="18"/>
          <w:szCs w:val="18"/>
          <w:lang w:val="it-IT"/>
        </w:rPr>
        <w:t xml:space="preserve"> ed </w:t>
      </w:r>
      <w:r>
        <w:rPr>
          <w:rFonts w:ascii="Verdana" w:hAnsi="Verdana" w:cs="Verdana"/>
          <w:sz w:val="18"/>
          <w:szCs w:val="18"/>
          <w:u w:val="single"/>
          <w:lang w:val="it-IT"/>
        </w:rPr>
        <w:t>obbligatorio</w:t>
      </w:r>
      <w:r>
        <w:rPr>
          <w:rFonts w:ascii="Verdana" w:hAnsi="Verdana" w:cs="Verdana"/>
          <w:sz w:val="18"/>
          <w:szCs w:val="18"/>
          <w:lang w:val="it-IT"/>
        </w:rPr>
        <w:t xml:space="preserve"> per le finalità stesse: </w:t>
      </w:r>
      <w:r>
        <w:rPr>
          <w:rFonts w:ascii="Verdana" w:hAnsi="Verdana" w:cs="Verdana"/>
          <w:color w:val="auto"/>
          <w:sz w:val="18"/>
          <w:szCs w:val="18"/>
          <w:lang w:val="it-IT"/>
        </w:rPr>
        <w:t>l’Amministrazione non potrebbe erogare i servizi e adempiere agli obblighi nei confronti dei richiedenti nel caso di rifiuto a conferire i dati e ad autorizzarne la comunicazione ai soggetti terzi contitolari di trattamento.</w:t>
      </w:r>
    </w:p>
    <w:p w14:paraId="737967EC" w14:textId="77777777" w:rsidR="00A83D7C" w:rsidRDefault="00A83D7C" w:rsidP="003F2C8C">
      <w:pPr>
        <w:jc w:val="both"/>
        <w:rPr>
          <w:rFonts w:ascii="Verdana" w:hAnsi="Verdana" w:cs="Verdana"/>
          <w:b/>
          <w:sz w:val="18"/>
          <w:szCs w:val="18"/>
          <w:lang w:val="it-IT"/>
        </w:rPr>
      </w:pPr>
    </w:p>
    <w:p w14:paraId="1394BFE0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Periodo di conservazione</w:t>
      </w:r>
    </w:p>
    <w:p w14:paraId="4C91A0A8" w14:textId="77777777" w:rsidR="003F2C8C" w:rsidRPr="002D64AF" w:rsidRDefault="003F2C8C" w:rsidP="003F2C8C">
      <w:pPr>
        <w:spacing w:after="227"/>
        <w:jc w:val="both"/>
        <w:rPr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>I dati personali verranno conservati per un arco di tempo non superiore al conseguimento delle finalità per le quali i dati personali sono trattati (finalità istituzionali e non commerciali).</w:t>
      </w:r>
    </w:p>
    <w:p w14:paraId="09CD3449" w14:textId="77777777" w:rsidR="003F2C8C" w:rsidRPr="002D64AF" w:rsidRDefault="003F2C8C" w:rsidP="003F2C8C">
      <w:pPr>
        <w:jc w:val="both"/>
        <w:rPr>
          <w:lang w:val="it-IT"/>
        </w:rPr>
      </w:pPr>
      <w:r>
        <w:rPr>
          <w:rFonts w:ascii="Verdana" w:hAnsi="Verdana" w:cs="Verdana"/>
          <w:b/>
          <w:sz w:val="18"/>
          <w:szCs w:val="18"/>
          <w:lang w:val="it-IT"/>
        </w:rPr>
        <w:t>Diritti del cittadino</w:t>
      </w:r>
    </w:p>
    <w:p w14:paraId="205B9389" w14:textId="77777777" w:rsidR="003F2C8C" w:rsidRPr="00A83D7C" w:rsidRDefault="003F2C8C" w:rsidP="003F2C8C">
      <w:pPr>
        <w:spacing w:after="227"/>
        <w:jc w:val="both"/>
        <w:rPr>
          <w:color w:val="auto"/>
          <w:lang w:val="it-IT"/>
        </w:rPr>
      </w:pPr>
      <w:r>
        <w:rPr>
          <w:rFonts w:ascii="Verdana" w:hAnsi="Verdana" w:cs="Verdana"/>
          <w:sz w:val="18"/>
          <w:szCs w:val="18"/>
          <w:lang w:val="it-IT"/>
        </w:rPr>
        <w:t xml:space="preserve">Il cittadino avrà in qualsiasi momento piena facoltà di esercitare i diritti previsti dalla normativa vigente; potrà far valere i propri diritti rivolgendosi al Comune di </w:t>
      </w:r>
      <w:r w:rsidR="00A83D7C">
        <w:rPr>
          <w:rFonts w:ascii="Verdana" w:hAnsi="Verdana" w:cs="Verdana"/>
          <w:sz w:val="18"/>
          <w:szCs w:val="18"/>
          <w:lang w:val="it-IT"/>
        </w:rPr>
        <w:t>Fontainemore</w:t>
      </w:r>
      <w:r>
        <w:rPr>
          <w:rFonts w:ascii="Verdana" w:hAnsi="Verdana" w:cs="Verdana"/>
          <w:sz w:val="18"/>
          <w:szCs w:val="18"/>
          <w:lang w:val="it-IT"/>
        </w:rPr>
        <w:t xml:space="preserve">, scrivendo all’indirizzo </w:t>
      </w:r>
      <w:r w:rsidR="00A83D7C" w:rsidRPr="00A83D7C">
        <w:rPr>
          <w:rFonts w:ascii="Verdana" w:hAnsi="Verdana" w:cs="Verdana"/>
          <w:color w:val="auto"/>
          <w:sz w:val="18"/>
          <w:szCs w:val="18"/>
          <w:lang w:val="it-IT"/>
        </w:rPr>
        <w:t>info@comune.fontainemore.ao.it</w:t>
      </w:r>
    </w:p>
    <w:p w14:paraId="7437BF64" w14:textId="77777777" w:rsidR="003F2C8C" w:rsidRDefault="003F2C8C" w:rsidP="003F2C8C">
      <w:pPr>
        <w:spacing w:after="113"/>
        <w:jc w:val="both"/>
      </w:pPr>
      <w:r>
        <w:rPr>
          <w:rFonts w:ascii="Verdana" w:hAnsi="Verdana" w:cs="Verdana"/>
          <w:sz w:val="18"/>
          <w:szCs w:val="18"/>
          <w:lang w:val="it-IT"/>
        </w:rPr>
        <w:t>I diritti del cittadino sono quelli previsti dal Regolamento UE 2016/679 (GDPR). Il cittadino può:</w:t>
      </w:r>
    </w:p>
    <w:p w14:paraId="19B64A41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z w:val="18"/>
          <w:szCs w:val="18"/>
        </w:rPr>
        <w:t>ricevere conferma dell’esistenza dei dati suoi personali e richiedere l’accesso al loro contenuto</w:t>
      </w:r>
    </w:p>
    <w:p w14:paraId="014B5AE3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z w:val="18"/>
          <w:szCs w:val="18"/>
        </w:rPr>
        <w:t>aggiornare, modificare e/o correggere i suoi dati personali</w:t>
      </w:r>
    </w:p>
    <w:p w14:paraId="42EA5D94" w14:textId="77777777" w:rsidR="003F2C8C" w:rsidRDefault="003F2C8C" w:rsidP="003F2C8C">
      <w:pPr>
        <w:pStyle w:val="Paragrafoelenco1"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>
        <w:rPr>
          <w:rFonts w:ascii="Verdana" w:hAnsi="Verdana" w:cs="Verdana"/>
          <w:spacing w:val="-4"/>
          <w:sz w:val="18"/>
          <w:szCs w:val="18"/>
        </w:rPr>
        <w:t>chiedere la cancellazione, la trasformazione in forma anonima, il blocco dei suoi dati trattati in violazione di legge</w:t>
      </w:r>
    </w:p>
    <w:p w14:paraId="3414C990" w14:textId="77777777" w:rsidR="003F2C8C" w:rsidRDefault="003F2C8C" w:rsidP="005B4DD9">
      <w:pPr>
        <w:pStyle w:val="Paragrafoelenco1"/>
        <w:keepNext/>
        <w:numPr>
          <w:ilvl w:val="0"/>
          <w:numId w:val="5"/>
        </w:numPr>
        <w:tabs>
          <w:tab w:val="left" w:pos="288"/>
        </w:tabs>
        <w:spacing w:after="160" w:line="252" w:lineRule="auto"/>
        <w:ind w:left="0" w:firstLine="0"/>
        <w:jc w:val="both"/>
      </w:pPr>
      <w:r w:rsidRPr="00A83D7C">
        <w:rPr>
          <w:rFonts w:ascii="Verdana" w:hAnsi="Verdana" w:cs="Verdana"/>
          <w:sz w:val="18"/>
          <w:szCs w:val="18"/>
        </w:rPr>
        <w:t>chiedere la limitazione del trattamento</w:t>
      </w:r>
      <w:r w:rsidR="008B317E">
        <w:rPr>
          <w:rFonts w:ascii="Verdana" w:hAnsi="Verdana" w:cs="Verdana"/>
          <w:sz w:val="18"/>
          <w:szCs w:val="18"/>
        </w:rPr>
        <w:t xml:space="preserve"> </w:t>
      </w:r>
      <w:r w:rsidRPr="00A83D7C">
        <w:rPr>
          <w:rFonts w:ascii="Verdana" w:eastAsia="Verdana" w:hAnsi="Verdana" w:cs="Verdana"/>
          <w:sz w:val="18"/>
          <w:szCs w:val="18"/>
        </w:rPr>
        <w:t>opporsi per motivi legittimi al trattamento</w:t>
      </w:r>
    </w:p>
    <w:p w14:paraId="1C85739B" w14:textId="77777777" w:rsidR="00974A9A" w:rsidRDefault="00974A9A"/>
    <w:p w14:paraId="46B0B010" w14:textId="77777777" w:rsidR="00974A9A" w:rsidRPr="00974A9A" w:rsidRDefault="00974A9A" w:rsidP="00974A9A"/>
    <w:p w14:paraId="035F3CD8" w14:textId="77777777" w:rsidR="00974A9A" w:rsidRPr="00974A9A" w:rsidRDefault="00974A9A" w:rsidP="00974A9A"/>
    <w:p w14:paraId="77ADD493" w14:textId="77777777" w:rsidR="00974A9A" w:rsidRDefault="00974A9A" w:rsidP="00974A9A"/>
    <w:p w14:paraId="62C10EC0" w14:textId="77777777" w:rsidR="00974A9A" w:rsidRDefault="00974A9A" w:rsidP="00974A9A"/>
    <w:p w14:paraId="235FC5A0" w14:textId="77777777" w:rsidR="00974A9A" w:rsidRDefault="00974A9A" w:rsidP="00974A9A">
      <w:pPr>
        <w:pStyle w:val="formatazionemodulo1"/>
      </w:pPr>
    </w:p>
    <w:p w14:paraId="2C2D57DA" w14:textId="77777777" w:rsidR="00974A9A" w:rsidRDefault="00974A9A" w:rsidP="00974A9A">
      <w:pPr>
        <w:pStyle w:val="formatazionemodulo1"/>
      </w:pPr>
      <w:r>
        <w:t xml:space="preserve">Fontainemore _________________ </w:t>
      </w:r>
    </w:p>
    <w:p w14:paraId="62902008" w14:textId="77777777" w:rsidR="000A64C3" w:rsidRPr="00974A9A" w:rsidRDefault="00974A9A" w:rsidP="00974A9A">
      <w:pPr>
        <w:pStyle w:val="Rientrocorpodeltesto21"/>
        <w:spacing w:after="0"/>
        <w:ind w:left="5041"/>
        <w:jc w:val="center"/>
      </w:pPr>
      <w:r>
        <w:rPr>
          <w:rFonts w:ascii="Verdana" w:eastAsia="Verdana" w:hAnsi="Verdana" w:cs="Verdana"/>
          <w:b/>
          <w:sz w:val="20"/>
          <w:lang w:val="it-IT"/>
        </w:rPr>
        <w:t>____________________________________</w:t>
      </w:r>
      <w:r w:rsidRPr="00DA65E9">
        <w:rPr>
          <w:rFonts w:ascii="Verdana" w:eastAsia="Verdana" w:hAnsi="Verdana" w:cs="Verdana"/>
          <w:sz w:val="20"/>
          <w:lang w:val="it-IT"/>
        </w:rPr>
        <w:t>Firma</w:t>
      </w:r>
    </w:p>
    <w:sectPr w:rsidR="000A64C3" w:rsidRPr="00974A9A">
      <w:pgSz w:w="11906" w:h="16838"/>
      <w:pgMar w:top="720" w:right="851" w:bottom="1134" w:left="851" w:header="720" w:footer="709" w:gutter="0"/>
      <w:cols w:space="72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A7946" w14:textId="77777777" w:rsidR="00E15746" w:rsidRDefault="00E15746" w:rsidP="003F2C8C">
      <w:r>
        <w:separator/>
      </w:r>
    </w:p>
  </w:endnote>
  <w:endnote w:type="continuationSeparator" w:id="0">
    <w:p w14:paraId="1C6455DE" w14:textId="77777777" w:rsidR="00E15746" w:rsidRDefault="00E15746" w:rsidP="003F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0">
    <w:altName w:val="Times New Roman"/>
    <w:charset w:val="01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58F1" w14:textId="77777777" w:rsidR="00E15746" w:rsidRDefault="00E15746" w:rsidP="003F2C8C">
      <w:r>
        <w:separator/>
      </w:r>
    </w:p>
  </w:footnote>
  <w:footnote w:type="continuationSeparator" w:id="0">
    <w:p w14:paraId="7282150B" w14:textId="77777777" w:rsidR="00E15746" w:rsidRDefault="00E15746" w:rsidP="003F2C8C">
      <w:r>
        <w:continuationSeparator/>
      </w:r>
    </w:p>
  </w:footnote>
  <w:footnote w:id="1">
    <w:p w14:paraId="5BBE1577" w14:textId="77777777" w:rsidR="003F2C8C" w:rsidRPr="002D64AF" w:rsidRDefault="003F2C8C" w:rsidP="003F2C8C">
      <w:pPr>
        <w:pStyle w:val="Testonotaapidipagina1"/>
        <w:rPr>
          <w:lang w:val="it-IT"/>
        </w:rPr>
      </w:pPr>
      <w:r>
        <w:rPr>
          <w:rStyle w:val="Caratterinotaapidipagina"/>
          <w:rFonts w:ascii="Verdana" w:hAnsi="Verdana"/>
        </w:rPr>
        <w:footnoteRef/>
      </w:r>
      <w:r>
        <w:rPr>
          <w:rFonts w:eastAsia="Times New Roman"/>
          <w:lang w:val="it-IT"/>
        </w:rPr>
        <w:tab/>
        <w:t xml:space="preserve"> </w:t>
      </w:r>
      <w:r>
        <w:rPr>
          <w:rFonts w:eastAsia="Times New Roman"/>
          <w:i/>
          <w:lang w:val="it-IT"/>
        </w:rPr>
        <w:t>Ai sensi della disciplina regionale in materia, per nucleo avente diritto s’intende:</w:t>
      </w:r>
    </w:p>
    <w:p w14:paraId="264A4B20" w14:textId="77777777" w:rsidR="003F2C8C" w:rsidRPr="002D64AF" w:rsidRDefault="003F2C8C" w:rsidP="003F2C8C">
      <w:pPr>
        <w:numPr>
          <w:ilvl w:val="0"/>
          <w:numId w:val="6"/>
        </w:numPr>
        <w:tabs>
          <w:tab w:val="left" w:pos="288"/>
        </w:tabs>
        <w:ind w:left="283" w:hanging="283"/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la famiglia costituita dagli uniti civili, dai coniugi, dai figli legittimi, naturali, riconosciuti ed adottivi e dagli affiliati, con loro conviventi. Fanno altresì parte del nucleo purché conviventi, gli ascendenti, i discendenti, i collaterali fino al terzo grado e gli affini fino al secondo grado;</w:t>
      </w:r>
    </w:p>
    <w:p w14:paraId="0B30DCC0" w14:textId="77777777" w:rsidR="003F2C8C" w:rsidRPr="002D64AF" w:rsidRDefault="003F2C8C" w:rsidP="003F2C8C">
      <w:pPr>
        <w:numPr>
          <w:ilvl w:val="0"/>
          <w:numId w:val="6"/>
        </w:numPr>
        <w:tabs>
          <w:tab w:val="left" w:pos="288"/>
        </w:tabs>
        <w:ind w:left="283" w:hanging="283"/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quello fondato sulla stabile convivenza more uxorio, nonché il nucleo di persone anche non legate da vincoli di parentela o affinità qualora la convivenza abbia carattere di stabilità e sia finalizzata alla reciproca assistenza morale e materiale.</w:t>
      </w:r>
    </w:p>
    <w:p w14:paraId="6C916838" w14:textId="77777777" w:rsidR="003F2C8C" w:rsidRPr="002D64AF" w:rsidRDefault="003F2C8C" w:rsidP="003F2C8C">
      <w:pPr>
        <w:rPr>
          <w:lang w:val="it-IT"/>
        </w:rPr>
      </w:pPr>
      <w:r>
        <w:rPr>
          <w:rFonts w:eastAsia="Times New Roman"/>
          <w:i/>
          <w:sz w:val="20"/>
          <w:lang w:val="it-IT" w:eastAsia="ar-SA"/>
        </w:rPr>
        <w:tab/>
        <w:t>I minori in affido all’interno dei nuclei aventi diritto sono equiparati a quelli adottivi e naturali.</w:t>
      </w:r>
    </w:p>
    <w:p w14:paraId="21582E92" w14:textId="77777777" w:rsidR="003F2C8C" w:rsidRDefault="003F2C8C" w:rsidP="003F2C8C">
      <w:pPr>
        <w:rPr>
          <w:rFonts w:eastAsia="Times New Roman"/>
          <w:i/>
          <w:sz w:val="20"/>
          <w:highlight w:val="green"/>
          <w:lang w:val="it-IT" w:eastAsia="ar-SA"/>
        </w:rPr>
      </w:pPr>
    </w:p>
    <w:p w14:paraId="4EFF6530" w14:textId="77777777" w:rsidR="003F2C8C" w:rsidRDefault="003F2C8C" w:rsidP="003F2C8C">
      <w:pPr>
        <w:pStyle w:val="Testonotaapidipagina1"/>
        <w:rPr>
          <w:rFonts w:eastAsia="Times New Roman"/>
          <w:i/>
          <w:highlight w:val="green"/>
          <w:lang w:val="it-IT"/>
        </w:rPr>
      </w:pPr>
    </w:p>
    <w:p w14:paraId="36D9CD96" w14:textId="77777777" w:rsidR="003F2C8C" w:rsidRDefault="003F2C8C" w:rsidP="003F2C8C">
      <w:pPr>
        <w:pStyle w:val="Testonotaapidipagina"/>
        <w:rPr>
          <w:rFonts w:eastAsia="Times New Roman"/>
          <w:i/>
          <w:sz w:val="20"/>
          <w:highlight w:val="green"/>
          <w:lang w:val="it-I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Times New Roman" w:hAnsi="Verdana" w:cs="Verdana"/>
        <w:b/>
        <w:spacing w:val="-14"/>
        <w:sz w:val="20"/>
        <w:lang w:val="it-I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  <w:rPr>
        <w:rFonts w:eastAsia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/>
        <w:sz w:val="20"/>
        <w:szCs w:val="20"/>
        <w:lang w:val="it-I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0" w:hAnsi="0" w:cs="0"/>
        <w:sz w:val="20"/>
        <w:szCs w:val="20"/>
        <w:lang w:val="it-I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0" w:hAnsi="0" w:cs="0"/>
        <w:sz w:val="20"/>
        <w:szCs w:val="20"/>
        <w:lang w:val="it-I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0" w:hAnsi="0" w:cs="0"/>
        <w:sz w:val="20"/>
        <w:szCs w:val="20"/>
        <w:lang w:val="it-I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0" w:hAnsi="0" w:cs="0"/>
        <w:sz w:val="20"/>
        <w:szCs w:val="20"/>
        <w:lang w:val="it-I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0" w:hAnsi="0" w:cs="0"/>
        <w:sz w:val="20"/>
        <w:szCs w:val="20"/>
        <w:lang w:val="it-I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0" w:hAnsi="0" w:cs="0"/>
        <w:sz w:val="20"/>
        <w:szCs w:val="20"/>
        <w:lang w:val="it-I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0" w:hAnsi="0" w:cs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0" w:hAnsi="0" w:cs="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0" w:hAnsi="0" w:cs="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0" w:hAnsi="0" w:cs="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0" w:hAnsi="0" w:cs="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0" w:hAnsi="0" w:cs="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0" w:hAnsi="0" w:cs="0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677367F"/>
    <w:multiLevelType w:val="hybridMultilevel"/>
    <w:tmpl w:val="E982B380"/>
    <w:lvl w:ilvl="0" w:tplc="B7D01A56">
      <w:start w:val="1"/>
      <w:numFmt w:val="bullet"/>
      <w:lvlText w:val="o"/>
      <w:lvlJc w:val="left"/>
      <w:pPr>
        <w:ind w:left="855" w:hanging="360"/>
      </w:pPr>
      <w:rPr>
        <w:rFonts w:ascii="Courier New" w:hAnsi="Courier New" w:cs="Courier New" w:hint="default"/>
        <w:sz w:val="32"/>
        <w:szCs w:val="40"/>
      </w:rPr>
    </w:lvl>
    <w:lvl w:ilvl="1" w:tplc="0410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1B0B2575"/>
    <w:multiLevelType w:val="hybridMultilevel"/>
    <w:tmpl w:val="F2149890"/>
    <w:lvl w:ilvl="0" w:tplc="04100017">
      <w:start w:val="1"/>
      <w:numFmt w:val="lowerLetter"/>
      <w:lvlText w:val="%1)"/>
      <w:lvlJc w:val="left"/>
      <w:pPr>
        <w:ind w:left="1582" w:hanging="360"/>
      </w:pPr>
    </w:lvl>
    <w:lvl w:ilvl="1" w:tplc="04100019" w:tentative="1">
      <w:start w:val="1"/>
      <w:numFmt w:val="lowerLetter"/>
      <w:lvlText w:val="%2."/>
      <w:lvlJc w:val="left"/>
      <w:pPr>
        <w:ind w:left="2302" w:hanging="360"/>
      </w:pPr>
    </w:lvl>
    <w:lvl w:ilvl="2" w:tplc="0410001B" w:tentative="1">
      <w:start w:val="1"/>
      <w:numFmt w:val="lowerRoman"/>
      <w:lvlText w:val="%3."/>
      <w:lvlJc w:val="right"/>
      <w:pPr>
        <w:ind w:left="3022" w:hanging="180"/>
      </w:pPr>
    </w:lvl>
    <w:lvl w:ilvl="3" w:tplc="0410000F" w:tentative="1">
      <w:start w:val="1"/>
      <w:numFmt w:val="decimal"/>
      <w:lvlText w:val="%4."/>
      <w:lvlJc w:val="left"/>
      <w:pPr>
        <w:ind w:left="3742" w:hanging="360"/>
      </w:pPr>
    </w:lvl>
    <w:lvl w:ilvl="4" w:tplc="04100019" w:tentative="1">
      <w:start w:val="1"/>
      <w:numFmt w:val="lowerLetter"/>
      <w:lvlText w:val="%5."/>
      <w:lvlJc w:val="left"/>
      <w:pPr>
        <w:ind w:left="4462" w:hanging="360"/>
      </w:pPr>
    </w:lvl>
    <w:lvl w:ilvl="5" w:tplc="0410001B" w:tentative="1">
      <w:start w:val="1"/>
      <w:numFmt w:val="lowerRoman"/>
      <w:lvlText w:val="%6."/>
      <w:lvlJc w:val="right"/>
      <w:pPr>
        <w:ind w:left="5182" w:hanging="180"/>
      </w:pPr>
    </w:lvl>
    <w:lvl w:ilvl="6" w:tplc="0410000F" w:tentative="1">
      <w:start w:val="1"/>
      <w:numFmt w:val="decimal"/>
      <w:lvlText w:val="%7."/>
      <w:lvlJc w:val="left"/>
      <w:pPr>
        <w:ind w:left="5902" w:hanging="360"/>
      </w:pPr>
    </w:lvl>
    <w:lvl w:ilvl="7" w:tplc="04100019" w:tentative="1">
      <w:start w:val="1"/>
      <w:numFmt w:val="lowerLetter"/>
      <w:lvlText w:val="%8."/>
      <w:lvlJc w:val="left"/>
      <w:pPr>
        <w:ind w:left="6622" w:hanging="360"/>
      </w:pPr>
    </w:lvl>
    <w:lvl w:ilvl="8" w:tplc="0410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8" w15:restartNumberingAfterBreak="0">
    <w:nsid w:val="2D961B6F"/>
    <w:multiLevelType w:val="hybridMultilevel"/>
    <w:tmpl w:val="F8684C0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5E14810C">
      <w:start w:val="1"/>
      <w:numFmt w:val="lowerLetter"/>
      <w:lvlText w:val="%2."/>
      <w:lvlJc w:val="left"/>
      <w:pPr>
        <w:ind w:left="1440" w:hanging="360"/>
      </w:pPr>
      <w:rPr>
        <w:rFonts w:ascii="Verdana" w:hAnsi="Verdana" w:hint="default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B6850"/>
    <w:multiLevelType w:val="hybridMultilevel"/>
    <w:tmpl w:val="CA3A904C"/>
    <w:lvl w:ilvl="0" w:tplc="3888294E">
      <w:start w:val="1"/>
      <w:numFmt w:val="bullet"/>
      <w:lvlText w:val=""/>
      <w:lvlJc w:val="left"/>
      <w:pPr>
        <w:tabs>
          <w:tab w:val="num" w:pos="814"/>
        </w:tabs>
        <w:ind w:left="814" w:hanging="454"/>
      </w:pPr>
      <w:rPr>
        <w:rFonts w:ascii="Tahoma" w:hAnsi="Tahoma" w:cs="Times New Roman" w:hint="default"/>
        <w:sz w:val="28"/>
        <w:szCs w:val="28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D2BEB"/>
    <w:multiLevelType w:val="hybridMultilevel"/>
    <w:tmpl w:val="9956FB98"/>
    <w:lvl w:ilvl="0" w:tplc="88AA6F9A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  <w:sz w:val="32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1" w15:restartNumberingAfterBreak="0">
    <w:nsid w:val="7D6605DB"/>
    <w:multiLevelType w:val="hybridMultilevel"/>
    <w:tmpl w:val="3572DB9A"/>
    <w:lvl w:ilvl="0" w:tplc="5DD8AB44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86382260">
    <w:abstractNumId w:val="0"/>
  </w:num>
  <w:num w:numId="2" w16cid:durableId="1886943674">
    <w:abstractNumId w:val="1"/>
  </w:num>
  <w:num w:numId="3" w16cid:durableId="1650744479">
    <w:abstractNumId w:val="2"/>
  </w:num>
  <w:num w:numId="4" w16cid:durableId="307445328">
    <w:abstractNumId w:val="3"/>
  </w:num>
  <w:num w:numId="5" w16cid:durableId="105465087">
    <w:abstractNumId w:val="4"/>
  </w:num>
  <w:num w:numId="6" w16cid:durableId="525290793">
    <w:abstractNumId w:val="5"/>
  </w:num>
  <w:num w:numId="7" w16cid:durableId="204872907">
    <w:abstractNumId w:val="9"/>
  </w:num>
  <w:num w:numId="8" w16cid:durableId="1146555954">
    <w:abstractNumId w:val="11"/>
  </w:num>
  <w:num w:numId="9" w16cid:durableId="1393970331">
    <w:abstractNumId w:val="9"/>
  </w:num>
  <w:num w:numId="10" w16cid:durableId="329063537">
    <w:abstractNumId w:val="8"/>
  </w:num>
  <w:num w:numId="11" w16cid:durableId="760375285">
    <w:abstractNumId w:val="7"/>
  </w:num>
  <w:num w:numId="12" w16cid:durableId="821000772">
    <w:abstractNumId w:val="10"/>
  </w:num>
  <w:num w:numId="13" w16cid:durableId="11771850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C8C"/>
    <w:rsid w:val="000165C9"/>
    <w:rsid w:val="00047732"/>
    <w:rsid w:val="00062264"/>
    <w:rsid w:val="000632E6"/>
    <w:rsid w:val="0006559F"/>
    <w:rsid w:val="00067080"/>
    <w:rsid w:val="000920C8"/>
    <w:rsid w:val="000949F9"/>
    <w:rsid w:val="000A64C3"/>
    <w:rsid w:val="000A6E16"/>
    <w:rsid w:val="000B25D1"/>
    <w:rsid w:val="000B52D2"/>
    <w:rsid w:val="000B721F"/>
    <w:rsid w:val="000C7C72"/>
    <w:rsid w:val="000D03AD"/>
    <w:rsid w:val="000F1BF6"/>
    <w:rsid w:val="0011281C"/>
    <w:rsid w:val="001134CC"/>
    <w:rsid w:val="00114BE8"/>
    <w:rsid w:val="00124F13"/>
    <w:rsid w:val="001471BB"/>
    <w:rsid w:val="00147623"/>
    <w:rsid w:val="001657DA"/>
    <w:rsid w:val="001802A5"/>
    <w:rsid w:val="0019232D"/>
    <w:rsid w:val="00194A25"/>
    <w:rsid w:val="001A6410"/>
    <w:rsid w:val="001A7F50"/>
    <w:rsid w:val="001B715C"/>
    <w:rsid w:val="00202405"/>
    <w:rsid w:val="00261D41"/>
    <w:rsid w:val="00265002"/>
    <w:rsid w:val="00295004"/>
    <w:rsid w:val="002A0120"/>
    <w:rsid w:val="002B2BCC"/>
    <w:rsid w:val="002B439D"/>
    <w:rsid w:val="002B6BC3"/>
    <w:rsid w:val="002C3AA7"/>
    <w:rsid w:val="002E3108"/>
    <w:rsid w:val="002E4F9B"/>
    <w:rsid w:val="002E6BD9"/>
    <w:rsid w:val="003067FA"/>
    <w:rsid w:val="0033237F"/>
    <w:rsid w:val="00335F3E"/>
    <w:rsid w:val="0035673D"/>
    <w:rsid w:val="00364015"/>
    <w:rsid w:val="00385F43"/>
    <w:rsid w:val="003937C1"/>
    <w:rsid w:val="003A0E3D"/>
    <w:rsid w:val="003E0B19"/>
    <w:rsid w:val="003E4AB0"/>
    <w:rsid w:val="003F2C8C"/>
    <w:rsid w:val="00403C8A"/>
    <w:rsid w:val="00406A22"/>
    <w:rsid w:val="0041084E"/>
    <w:rsid w:val="004273E5"/>
    <w:rsid w:val="00435EA5"/>
    <w:rsid w:val="004373DA"/>
    <w:rsid w:val="00437EE9"/>
    <w:rsid w:val="004477DF"/>
    <w:rsid w:val="004665D7"/>
    <w:rsid w:val="00480822"/>
    <w:rsid w:val="00484586"/>
    <w:rsid w:val="00486D4F"/>
    <w:rsid w:val="00493A7E"/>
    <w:rsid w:val="00496AB3"/>
    <w:rsid w:val="004A4838"/>
    <w:rsid w:val="004E7C11"/>
    <w:rsid w:val="00502581"/>
    <w:rsid w:val="0057219E"/>
    <w:rsid w:val="005831C1"/>
    <w:rsid w:val="00585D4F"/>
    <w:rsid w:val="0059115E"/>
    <w:rsid w:val="00597AEA"/>
    <w:rsid w:val="00597E3B"/>
    <w:rsid w:val="005D231C"/>
    <w:rsid w:val="005E0990"/>
    <w:rsid w:val="005E148F"/>
    <w:rsid w:val="005F6087"/>
    <w:rsid w:val="00625D0F"/>
    <w:rsid w:val="006502A1"/>
    <w:rsid w:val="006744C2"/>
    <w:rsid w:val="00684AC8"/>
    <w:rsid w:val="006B0102"/>
    <w:rsid w:val="006C2EC5"/>
    <w:rsid w:val="006C47E3"/>
    <w:rsid w:val="006C6555"/>
    <w:rsid w:val="00705E2E"/>
    <w:rsid w:val="00711473"/>
    <w:rsid w:val="00722E95"/>
    <w:rsid w:val="007252A9"/>
    <w:rsid w:val="007353A5"/>
    <w:rsid w:val="00743402"/>
    <w:rsid w:val="007473D9"/>
    <w:rsid w:val="0075687B"/>
    <w:rsid w:val="00765223"/>
    <w:rsid w:val="00782EBC"/>
    <w:rsid w:val="00784021"/>
    <w:rsid w:val="00793DBB"/>
    <w:rsid w:val="007A20DE"/>
    <w:rsid w:val="007B1B45"/>
    <w:rsid w:val="007D53E7"/>
    <w:rsid w:val="007D5D80"/>
    <w:rsid w:val="007D6EA5"/>
    <w:rsid w:val="007F6476"/>
    <w:rsid w:val="00814462"/>
    <w:rsid w:val="00820E39"/>
    <w:rsid w:val="00826035"/>
    <w:rsid w:val="008343D3"/>
    <w:rsid w:val="008349D2"/>
    <w:rsid w:val="008353A8"/>
    <w:rsid w:val="00843422"/>
    <w:rsid w:val="0085068C"/>
    <w:rsid w:val="0085375D"/>
    <w:rsid w:val="00855CF8"/>
    <w:rsid w:val="00862089"/>
    <w:rsid w:val="00865B1E"/>
    <w:rsid w:val="0087645A"/>
    <w:rsid w:val="008A0928"/>
    <w:rsid w:val="008A5AA2"/>
    <w:rsid w:val="008A64B1"/>
    <w:rsid w:val="008B317E"/>
    <w:rsid w:val="008B64E9"/>
    <w:rsid w:val="008C2440"/>
    <w:rsid w:val="008E49DF"/>
    <w:rsid w:val="008F3A63"/>
    <w:rsid w:val="00905038"/>
    <w:rsid w:val="0092700F"/>
    <w:rsid w:val="00935469"/>
    <w:rsid w:val="00935A95"/>
    <w:rsid w:val="009573BA"/>
    <w:rsid w:val="00974A9A"/>
    <w:rsid w:val="00974B3E"/>
    <w:rsid w:val="009A1383"/>
    <w:rsid w:val="009A6645"/>
    <w:rsid w:val="009D287A"/>
    <w:rsid w:val="009D3643"/>
    <w:rsid w:val="00A0090E"/>
    <w:rsid w:val="00A05F59"/>
    <w:rsid w:val="00A07D26"/>
    <w:rsid w:val="00A103D7"/>
    <w:rsid w:val="00A20215"/>
    <w:rsid w:val="00A267CD"/>
    <w:rsid w:val="00A66216"/>
    <w:rsid w:val="00A71188"/>
    <w:rsid w:val="00A713A9"/>
    <w:rsid w:val="00A7205B"/>
    <w:rsid w:val="00A822EC"/>
    <w:rsid w:val="00A83D7C"/>
    <w:rsid w:val="00A94E5D"/>
    <w:rsid w:val="00A971C5"/>
    <w:rsid w:val="00AB2317"/>
    <w:rsid w:val="00AB2896"/>
    <w:rsid w:val="00AC6034"/>
    <w:rsid w:val="00AC6E97"/>
    <w:rsid w:val="00AE375D"/>
    <w:rsid w:val="00AF7401"/>
    <w:rsid w:val="00B00540"/>
    <w:rsid w:val="00B10B31"/>
    <w:rsid w:val="00B33D8F"/>
    <w:rsid w:val="00B34D49"/>
    <w:rsid w:val="00B52421"/>
    <w:rsid w:val="00B7762C"/>
    <w:rsid w:val="00B91D0A"/>
    <w:rsid w:val="00B96951"/>
    <w:rsid w:val="00BA4A49"/>
    <w:rsid w:val="00BA7C82"/>
    <w:rsid w:val="00BB0618"/>
    <w:rsid w:val="00BC2450"/>
    <w:rsid w:val="00BD456B"/>
    <w:rsid w:val="00BD7EF3"/>
    <w:rsid w:val="00BE11F8"/>
    <w:rsid w:val="00C361D1"/>
    <w:rsid w:val="00C37562"/>
    <w:rsid w:val="00C63AFE"/>
    <w:rsid w:val="00C727ED"/>
    <w:rsid w:val="00C84993"/>
    <w:rsid w:val="00C858EF"/>
    <w:rsid w:val="00C87DA1"/>
    <w:rsid w:val="00CB205B"/>
    <w:rsid w:val="00CB6992"/>
    <w:rsid w:val="00CC5827"/>
    <w:rsid w:val="00D06D04"/>
    <w:rsid w:val="00D06F04"/>
    <w:rsid w:val="00D26D13"/>
    <w:rsid w:val="00D325DA"/>
    <w:rsid w:val="00D41845"/>
    <w:rsid w:val="00D56B27"/>
    <w:rsid w:val="00D62622"/>
    <w:rsid w:val="00D633EC"/>
    <w:rsid w:val="00D66585"/>
    <w:rsid w:val="00D86B1C"/>
    <w:rsid w:val="00DA4186"/>
    <w:rsid w:val="00DB1184"/>
    <w:rsid w:val="00DB7524"/>
    <w:rsid w:val="00DE7BDA"/>
    <w:rsid w:val="00DF0F61"/>
    <w:rsid w:val="00E15746"/>
    <w:rsid w:val="00E23373"/>
    <w:rsid w:val="00E37719"/>
    <w:rsid w:val="00E411FD"/>
    <w:rsid w:val="00E431C9"/>
    <w:rsid w:val="00E611A8"/>
    <w:rsid w:val="00E6543A"/>
    <w:rsid w:val="00E672EA"/>
    <w:rsid w:val="00E74C10"/>
    <w:rsid w:val="00E7639E"/>
    <w:rsid w:val="00E833C4"/>
    <w:rsid w:val="00E84FB3"/>
    <w:rsid w:val="00E92B76"/>
    <w:rsid w:val="00EC6D8F"/>
    <w:rsid w:val="00ED3B46"/>
    <w:rsid w:val="00EE2772"/>
    <w:rsid w:val="00EE3CD2"/>
    <w:rsid w:val="00EE4D1E"/>
    <w:rsid w:val="00F40964"/>
    <w:rsid w:val="00F46BB4"/>
    <w:rsid w:val="00F55A64"/>
    <w:rsid w:val="00F72E56"/>
    <w:rsid w:val="00F934B9"/>
    <w:rsid w:val="00FB6FBF"/>
    <w:rsid w:val="00FC1F65"/>
    <w:rsid w:val="00FD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BFD3"/>
  <w15:chartTrackingRefBased/>
  <w15:docId w15:val="{EC134324-FB0C-4017-9C48-7C314BB6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26D13"/>
    <w:pPr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val="en-GB" w:eastAsia="hi-IN" w:bidi="hi-IN"/>
    </w:rPr>
  </w:style>
  <w:style w:type="paragraph" w:styleId="Titolo1">
    <w:name w:val="heading 1"/>
    <w:basedOn w:val="Normale"/>
    <w:next w:val="Corpotesto"/>
    <w:link w:val="Titolo1Carattere"/>
    <w:qFormat/>
    <w:rsid w:val="003F2C8C"/>
    <w:pPr>
      <w:keepNext/>
      <w:numPr>
        <w:numId w:val="1"/>
      </w:numPr>
      <w:outlineLvl w:val="0"/>
    </w:pPr>
    <w:rPr>
      <w:rFonts w:ascii="Arial" w:hAnsi="Arial" w:cs="Arial"/>
      <w:b/>
      <w:sz w:val="16"/>
      <w:lang w:val="it-IT" w:eastAsia="ar-SA"/>
    </w:rPr>
  </w:style>
  <w:style w:type="paragraph" w:styleId="Titolo3">
    <w:name w:val="heading 3"/>
    <w:basedOn w:val="Normale"/>
    <w:next w:val="Corpotesto"/>
    <w:link w:val="Titolo3Carattere"/>
    <w:qFormat/>
    <w:rsid w:val="003F2C8C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mallCaps/>
      <w:sz w:val="20"/>
      <w:lang w:val="it-IT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3F2C8C"/>
    <w:rPr>
      <w:rFonts w:ascii="Arial" w:eastAsia="Liberation Serif" w:hAnsi="Arial" w:cs="Arial"/>
      <w:b/>
      <w:color w:val="000000"/>
      <w:kern w:val="1"/>
      <w:sz w:val="16"/>
      <w:szCs w:val="24"/>
      <w:lang w:eastAsia="ar-SA" w:bidi="hi-IN"/>
    </w:rPr>
  </w:style>
  <w:style w:type="character" w:customStyle="1" w:styleId="Titolo3Carattere">
    <w:name w:val="Titolo 3 Carattere"/>
    <w:basedOn w:val="Carpredefinitoparagrafo"/>
    <w:link w:val="Titolo3"/>
    <w:rsid w:val="003F2C8C"/>
    <w:rPr>
      <w:rFonts w:ascii="Arial" w:eastAsia="Liberation Serif" w:hAnsi="Arial" w:cs="Arial"/>
      <w:b/>
      <w:smallCaps/>
      <w:color w:val="000000"/>
      <w:kern w:val="1"/>
      <w:sz w:val="20"/>
      <w:szCs w:val="24"/>
      <w:lang w:eastAsia="ar-SA" w:bidi="hi-IN"/>
    </w:rPr>
  </w:style>
  <w:style w:type="character" w:styleId="Collegamentoipertestuale">
    <w:name w:val="Hyperlink"/>
    <w:rsid w:val="003F2C8C"/>
    <w:rPr>
      <w:rFonts w:eastAsia="Times New Roman"/>
      <w:color w:val="0000FF"/>
      <w:sz w:val="20"/>
      <w:u w:val="single"/>
    </w:rPr>
  </w:style>
  <w:style w:type="character" w:customStyle="1" w:styleId="Caratterinotaapidipagina">
    <w:name w:val="Caratteri nota a piè di pagina"/>
    <w:rsid w:val="003F2C8C"/>
    <w:rPr>
      <w:vertAlign w:val="superscript"/>
    </w:rPr>
  </w:style>
  <w:style w:type="character" w:styleId="Enfasigrassetto">
    <w:name w:val="Strong"/>
    <w:qFormat/>
    <w:rsid w:val="003F2C8C"/>
    <w:rPr>
      <w:b/>
      <w:bCs/>
    </w:rPr>
  </w:style>
  <w:style w:type="paragraph" w:styleId="Corpotesto">
    <w:name w:val="Body Text"/>
    <w:basedOn w:val="Normale"/>
    <w:link w:val="CorpotestoCarattere"/>
    <w:rsid w:val="003F2C8C"/>
    <w:rPr>
      <w:rFonts w:ascii="Arial" w:hAnsi="Arial" w:cs="Arial"/>
      <w:sz w:val="16"/>
      <w:lang w:val="it-IT" w:eastAsia="ar-SA"/>
    </w:rPr>
  </w:style>
  <w:style w:type="character" w:customStyle="1" w:styleId="CorpotestoCarattere">
    <w:name w:val="Corpo testo Carattere"/>
    <w:basedOn w:val="Carpredefinitoparagrafo"/>
    <w:link w:val="Corpotesto"/>
    <w:rsid w:val="003F2C8C"/>
    <w:rPr>
      <w:rFonts w:ascii="Arial" w:eastAsia="Liberation Serif" w:hAnsi="Arial" w:cs="Arial"/>
      <w:color w:val="000000"/>
      <w:kern w:val="1"/>
      <w:sz w:val="16"/>
      <w:szCs w:val="24"/>
      <w:lang w:eastAsia="ar-SA" w:bidi="hi-IN"/>
    </w:rPr>
  </w:style>
  <w:style w:type="paragraph" w:styleId="Pidipagina">
    <w:name w:val="footer"/>
    <w:basedOn w:val="Normale"/>
    <w:link w:val="PidipaginaCarattere"/>
    <w:rsid w:val="003F2C8C"/>
    <w:pPr>
      <w:widowControl w:val="0"/>
      <w:tabs>
        <w:tab w:val="center" w:pos="4819"/>
        <w:tab w:val="right" w:pos="9638"/>
      </w:tabs>
      <w:textAlignment w:val="baseline"/>
    </w:pPr>
    <w:rPr>
      <w:rFonts w:cs="Times New Roman"/>
      <w:sz w:val="20"/>
      <w:lang w:val="it-IT" w:eastAsia="ar-SA"/>
    </w:rPr>
  </w:style>
  <w:style w:type="character" w:customStyle="1" w:styleId="PidipaginaCarattere">
    <w:name w:val="Piè di pagina Carattere"/>
    <w:basedOn w:val="Carpredefinitoparagrafo"/>
    <w:link w:val="Pidipagina"/>
    <w:rsid w:val="003F2C8C"/>
    <w:rPr>
      <w:rFonts w:ascii="Times New Roman" w:eastAsia="Liberation Serif" w:hAnsi="Times New Roman" w:cs="Times New Roman"/>
      <w:color w:val="000000"/>
      <w:kern w:val="1"/>
      <w:sz w:val="20"/>
      <w:szCs w:val="24"/>
      <w:lang w:eastAsia="ar-SA" w:bidi="hi-IN"/>
    </w:rPr>
  </w:style>
  <w:style w:type="paragraph" w:customStyle="1" w:styleId="Testonotaapidipagina1">
    <w:name w:val="Testo nota a piè di pagina1"/>
    <w:basedOn w:val="Normale"/>
    <w:rsid w:val="003F2C8C"/>
    <w:rPr>
      <w:rFonts w:cs="Times New Roman"/>
      <w:sz w:val="20"/>
      <w:lang w:eastAsia="ar-SA"/>
    </w:rPr>
  </w:style>
  <w:style w:type="paragraph" w:styleId="Intestazione">
    <w:name w:val="header"/>
    <w:basedOn w:val="Normale"/>
    <w:link w:val="IntestazioneCarattere"/>
    <w:rsid w:val="003F2C8C"/>
    <w:pPr>
      <w:tabs>
        <w:tab w:val="center" w:pos="4819"/>
        <w:tab w:val="right" w:pos="9638"/>
      </w:tabs>
    </w:pPr>
    <w:rPr>
      <w:rFonts w:cs="Times New Roman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3F2C8C"/>
    <w:rPr>
      <w:rFonts w:ascii="Times New Roman" w:eastAsia="Liberation Serif" w:hAnsi="Times New Roman" w:cs="Times New Roman"/>
      <w:color w:val="000000"/>
      <w:kern w:val="1"/>
      <w:sz w:val="24"/>
      <w:szCs w:val="24"/>
      <w:lang w:val="en-GB" w:eastAsia="ar-SA" w:bidi="hi-IN"/>
    </w:rPr>
  </w:style>
  <w:style w:type="paragraph" w:customStyle="1" w:styleId="Corpodeltesto21">
    <w:name w:val="Corpo del testo 21"/>
    <w:basedOn w:val="Normale"/>
    <w:rsid w:val="003F2C8C"/>
    <w:rPr>
      <w:rFonts w:ascii="Arial" w:hAnsi="Arial" w:cs="Arial"/>
      <w:sz w:val="20"/>
      <w:lang w:val="it-IT" w:eastAsia="ar-SA"/>
    </w:rPr>
  </w:style>
  <w:style w:type="paragraph" w:customStyle="1" w:styleId="Default">
    <w:name w:val="Default"/>
    <w:rsid w:val="003F2C8C"/>
    <w:pPr>
      <w:suppressAutoHyphens/>
      <w:spacing w:after="0" w:line="240" w:lineRule="auto"/>
    </w:pPr>
    <w:rPr>
      <w:rFonts w:ascii="Times New Roman" w:eastAsia="Liberation Serif" w:hAnsi="Times New Roman" w:cs="Liberation Serif"/>
      <w:color w:val="000000"/>
      <w:kern w:val="1"/>
      <w:sz w:val="24"/>
      <w:szCs w:val="24"/>
      <w:lang w:val="en-US" w:eastAsia="hi-IN" w:bidi="hi-IN"/>
    </w:rPr>
  </w:style>
  <w:style w:type="paragraph" w:customStyle="1" w:styleId="Rientrocorpodeltesto21">
    <w:name w:val="Rientro corpo del testo 21"/>
    <w:basedOn w:val="Normale"/>
    <w:rsid w:val="003F2C8C"/>
    <w:pPr>
      <w:spacing w:after="120" w:line="480" w:lineRule="auto"/>
      <w:ind w:left="283"/>
    </w:pPr>
    <w:rPr>
      <w:rFonts w:cs="Times New Roman"/>
      <w:lang w:eastAsia="ar-SA"/>
    </w:rPr>
  </w:style>
  <w:style w:type="paragraph" w:customStyle="1" w:styleId="formatazionemodulo1">
    <w:name w:val="formatazione modulo 1"/>
    <w:basedOn w:val="Normale"/>
    <w:rsid w:val="003F2C8C"/>
    <w:pPr>
      <w:spacing w:before="120" w:after="120"/>
    </w:pPr>
    <w:rPr>
      <w:rFonts w:ascii="Verdana" w:hAnsi="Verdana" w:cs="Verdana"/>
      <w:sz w:val="20"/>
      <w:lang w:val="it-IT" w:eastAsia="ar-SA"/>
    </w:rPr>
  </w:style>
  <w:style w:type="paragraph" w:styleId="Testonotaapidipagina">
    <w:name w:val="footnote text"/>
    <w:basedOn w:val="Normale"/>
    <w:link w:val="TestonotaapidipaginaCarattere"/>
    <w:rsid w:val="003F2C8C"/>
    <w:rPr>
      <w:rFonts w:cs="Times New Roman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2C8C"/>
    <w:rPr>
      <w:rFonts w:ascii="Times New Roman" w:eastAsia="Liberation Serif" w:hAnsi="Times New Roman" w:cs="Times New Roman"/>
      <w:color w:val="000000"/>
      <w:kern w:val="1"/>
      <w:sz w:val="24"/>
      <w:szCs w:val="24"/>
      <w:lang w:val="en-GB" w:eastAsia="ar-SA" w:bidi="hi-IN"/>
    </w:rPr>
  </w:style>
  <w:style w:type="paragraph" w:customStyle="1" w:styleId="Paragrafoelenco1">
    <w:name w:val="Paragrafo elenco1"/>
    <w:basedOn w:val="Normale"/>
    <w:rsid w:val="003F2C8C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it-IT" w:eastAsia="en-US" w:bidi="ar-SA"/>
    </w:rPr>
  </w:style>
  <w:style w:type="character" w:styleId="Testosegnaposto">
    <w:name w:val="Placeholder Text"/>
    <w:basedOn w:val="Carpredefinitoparagrafo"/>
    <w:uiPriority w:val="99"/>
    <w:semiHidden/>
    <w:rsid w:val="006B0102"/>
    <w:rPr>
      <w:color w:val="808080"/>
    </w:rPr>
  </w:style>
  <w:style w:type="paragraph" w:styleId="Paragrafoelenco">
    <w:name w:val="List Paragraph"/>
    <w:basedOn w:val="Normale"/>
    <w:uiPriority w:val="34"/>
    <w:qFormat/>
    <w:rsid w:val="00A7205B"/>
    <w:pPr>
      <w:ind w:left="720"/>
      <w:contextualSpacing/>
    </w:pPr>
    <w:rPr>
      <w:rFonts w:cs="Mangal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231C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231C"/>
    <w:rPr>
      <w:rFonts w:ascii="Segoe UI" w:eastAsia="Liberation Serif" w:hAnsi="Segoe UI" w:cs="Mangal"/>
      <w:color w:val="000000"/>
      <w:kern w:val="1"/>
      <w:sz w:val="18"/>
      <w:szCs w:val="16"/>
      <w:lang w:val="en-GB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09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vre@dffavocat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fontainemore.a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rete</dc:creator>
  <cp:keywords/>
  <dc:description/>
  <cp:lastModifiedBy>Samantha Clapasson</cp:lastModifiedBy>
  <cp:revision>61</cp:revision>
  <cp:lastPrinted>2026-03-17T07:37:00Z</cp:lastPrinted>
  <dcterms:created xsi:type="dcterms:W3CDTF">2024-11-06T11:16:00Z</dcterms:created>
  <dcterms:modified xsi:type="dcterms:W3CDTF">2026-03-18T13:32:00Z</dcterms:modified>
</cp:coreProperties>
</file>